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83FC1" w14:textId="5EA574C6" w:rsidR="009B4CA8" w:rsidRDefault="004A20C0">
      <w:pPr>
        <w:spacing w:line="259" w:lineRule="auto"/>
        <w:ind w:left="-5169" w:right="-11"/>
        <w:jc w:val="right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2EEA8961" wp14:editId="76A5095B">
            <wp:simplePos x="0" y="0"/>
            <wp:positionH relativeFrom="column">
              <wp:posOffset>-9525</wp:posOffset>
            </wp:positionH>
            <wp:positionV relativeFrom="paragraph">
              <wp:posOffset>28575</wp:posOffset>
            </wp:positionV>
            <wp:extent cx="1943100" cy="704850"/>
            <wp:effectExtent l="0" t="0" r="0" b="0"/>
            <wp:wrapNone/>
            <wp:docPr id="1364701077" name="Picture 1364701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790" cy="705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364A816">
        <w:rPr>
          <w:rFonts w:ascii="Calibri" w:eastAsia="Calibri" w:hAnsi="Calibri" w:cs="Calibri"/>
          <w:b/>
          <w:bCs/>
          <w:sz w:val="32"/>
          <w:szCs w:val="32"/>
        </w:rPr>
        <w:t xml:space="preserve"> Houston Area Section </w:t>
      </w:r>
    </w:p>
    <w:p w14:paraId="4822AC66" w14:textId="1BEAD906" w:rsidR="009B4CA8" w:rsidRDefault="004A20C0">
      <w:pPr>
        <w:spacing w:line="259" w:lineRule="auto"/>
        <w:ind w:left="-5169" w:right="-11"/>
        <w:jc w:val="right"/>
      </w:pPr>
      <w:r>
        <w:rPr>
          <w:rFonts w:ascii="Calibri" w:eastAsia="Calibri" w:hAnsi="Calibri" w:cs="Calibri"/>
          <w:b/>
          <w:sz w:val="32"/>
        </w:rPr>
        <w:t>Texas District</w:t>
      </w:r>
    </w:p>
    <w:p w14:paraId="753CA45C" w14:textId="77777777" w:rsidR="009B4CA8" w:rsidRDefault="00536B76">
      <w:pPr>
        <w:spacing w:line="259" w:lineRule="auto"/>
        <w:ind w:left="-5169" w:right="-11"/>
        <w:jc w:val="right"/>
      </w:pPr>
      <w:r>
        <w:rPr>
          <w:rFonts w:ascii="Calibri" w:eastAsia="Calibri" w:hAnsi="Calibri" w:cs="Calibri"/>
          <w:b/>
          <w:sz w:val="32"/>
        </w:rPr>
        <w:t xml:space="preserve">Institute of Transportation Engineers </w:t>
      </w:r>
    </w:p>
    <w:p w14:paraId="327A5F6C" w14:textId="77777777" w:rsidR="009B4CA8" w:rsidRDefault="00536B76">
      <w:pPr>
        <w:spacing w:after="249" w:line="259" w:lineRule="auto"/>
      </w:pPr>
      <w:r>
        <w:rPr>
          <w:rFonts w:ascii="Calibri" w:eastAsia="Calibri" w:hAnsi="Calibri" w:cs="Calibri"/>
        </w:rPr>
        <w:t xml:space="preserve"> </w:t>
      </w:r>
    </w:p>
    <w:p w14:paraId="1BAB91C5" w14:textId="776EEC6D" w:rsidR="009B4CA8" w:rsidRDefault="00536B76">
      <w:pPr>
        <w:spacing w:line="259" w:lineRule="auto"/>
        <w:ind w:right="7"/>
        <w:jc w:val="center"/>
      </w:pPr>
      <w:r w:rsidRPr="2364A816">
        <w:rPr>
          <w:b/>
          <w:bCs/>
          <w:sz w:val="32"/>
          <w:szCs w:val="32"/>
        </w:rPr>
        <w:t>202</w:t>
      </w:r>
      <w:r w:rsidR="0096037B">
        <w:rPr>
          <w:b/>
          <w:bCs/>
          <w:sz w:val="32"/>
          <w:szCs w:val="32"/>
        </w:rPr>
        <w:t>6</w:t>
      </w:r>
      <w:r w:rsidRPr="2364A816">
        <w:rPr>
          <w:b/>
          <w:bCs/>
          <w:sz w:val="32"/>
          <w:szCs w:val="32"/>
        </w:rPr>
        <w:t xml:space="preserve"> – 202</w:t>
      </w:r>
      <w:r w:rsidR="0096037B">
        <w:rPr>
          <w:b/>
          <w:bCs/>
          <w:sz w:val="32"/>
          <w:szCs w:val="32"/>
        </w:rPr>
        <w:t>7</w:t>
      </w:r>
      <w:r w:rsidRPr="2364A816">
        <w:rPr>
          <w:b/>
          <w:bCs/>
          <w:sz w:val="32"/>
          <w:szCs w:val="32"/>
        </w:rPr>
        <w:t xml:space="preserve"> TexITE Houston Scholarship </w:t>
      </w:r>
    </w:p>
    <w:p w14:paraId="5403FE7B" w14:textId="217A8297" w:rsidR="009B4CA8" w:rsidRDefault="00CB19F4">
      <w:pPr>
        <w:spacing w:after="27" w:line="259" w:lineRule="auto"/>
        <w:ind w:left="645"/>
      </w:pPr>
      <w:hyperlink r:id="rId12">
        <w:r>
          <w:rPr>
            <w:b/>
            <w:color w:val="0000FF"/>
            <w:sz w:val="28"/>
            <w:u w:val="single" w:color="0000FF"/>
          </w:rPr>
          <w:t>https://www.texite.org/houston/wordpress/scholarship/</w:t>
        </w:r>
      </w:hyperlink>
      <w:r w:rsidR="0096037B">
        <w:rPr>
          <w:noProof/>
        </w:rPr>
        <mc:AlternateContent>
          <mc:Choice Requires="wpg">
            <w:drawing>
              <wp:inline distT="0" distB="0" distL="0" distR="0" wp14:anchorId="66297F34" wp14:editId="46CA764F">
                <wp:extent cx="5554980" cy="6350"/>
                <wp:effectExtent l="9525" t="7620" r="7620" b="5080"/>
                <wp:docPr id="1546028385" name="Group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4980" cy="6350"/>
                          <a:chOff x="0" y="0"/>
                          <a:chExt cx="55549" cy="63"/>
                        </a:xfrm>
                      </wpg:grpSpPr>
                      <wps:wsp>
                        <wps:cNvPr id="288687923" name="Shape 9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549" cy="0"/>
                          </a:xfrm>
                          <a:custGeom>
                            <a:avLst/>
                            <a:gdLst>
                              <a:gd name="T0" fmla="*/ 0 w 5554981"/>
                              <a:gd name="T1" fmla="*/ 5554981 w 5554981"/>
                              <a:gd name="T2" fmla="*/ 0 w 5554981"/>
                              <a:gd name="T3" fmla="*/ 5554981 w 555498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554981">
                                <a:moveTo>
                                  <a:pt x="0" y="0"/>
                                </a:moveTo>
                                <a:lnTo>
                                  <a:pt x="555498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AAD7B" id="Group 833" o:spid="_x0000_s1026" style="width:437.4pt;height:.5pt;mso-position-horizontal-relative:char;mso-position-vertical-relative:line" coordsize="555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">
                <v:shape id="Shape 99" o:spid="_x0000_s1027" style="position:absolute;width:55549;height:0;visibility:visible;mso-wrap-style:square;v-text-anchor:top" coordsize="55549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" path="m,l5554981,e" filled="f" strokeweight=".5pt">
                  <v:stroke joinstyle="miter"/>
                  <v:path arrowok="t" o:connecttype="custom" o:connectlocs="0,0;55549,0" o:connectangles="0,0" textboxrect="0,0,5554981,0"/>
                </v:shape>
                <w10:anchorlock/>
              </v:group>
            </w:pict>
          </mc:Fallback>
        </mc:AlternateContent>
      </w:r>
    </w:p>
    <w:p w14:paraId="38469F62" w14:textId="7B84353A" w:rsidR="009B4CA8" w:rsidRDefault="00536B76" w:rsidP="2364A816">
      <w:pPr>
        <w:spacing w:line="259" w:lineRule="auto"/>
        <w:ind w:left="8"/>
        <w:jc w:val="center"/>
        <w:rPr>
          <w:b/>
          <w:bCs/>
        </w:rPr>
      </w:pPr>
      <w:r w:rsidRPr="2364A816">
        <w:rPr>
          <w:b/>
          <w:bCs/>
        </w:rPr>
        <w:t xml:space="preserve">Scholarship winner(s) will be announced on our website </w:t>
      </w:r>
      <w:r w:rsidR="00CB19F4">
        <w:rPr>
          <w:b/>
          <w:bCs/>
        </w:rPr>
        <w:t xml:space="preserve">on </w:t>
      </w:r>
      <w:r w:rsidRPr="2364A816">
        <w:rPr>
          <w:b/>
          <w:bCs/>
        </w:rPr>
        <w:t xml:space="preserve">October </w:t>
      </w:r>
      <w:r w:rsidR="0096037B">
        <w:rPr>
          <w:b/>
          <w:bCs/>
        </w:rPr>
        <w:t>23</w:t>
      </w:r>
      <w:r w:rsidR="0096037B" w:rsidRPr="0096037B">
        <w:rPr>
          <w:b/>
          <w:bCs/>
          <w:vertAlign w:val="superscript"/>
        </w:rPr>
        <w:t>rd</w:t>
      </w:r>
      <w:r w:rsidRPr="2364A816">
        <w:rPr>
          <w:b/>
          <w:bCs/>
        </w:rPr>
        <w:t xml:space="preserve"> and </w:t>
      </w:r>
    </w:p>
    <w:p w14:paraId="085D3F42" w14:textId="24368C91" w:rsidR="009B4CA8" w:rsidRDefault="00536B76" w:rsidP="2364A816">
      <w:pPr>
        <w:spacing w:line="259" w:lineRule="auto"/>
        <w:ind w:left="8"/>
        <w:jc w:val="center"/>
        <w:rPr>
          <w:b/>
          <w:bCs/>
        </w:rPr>
      </w:pPr>
      <w:r w:rsidRPr="2364A816">
        <w:rPr>
          <w:b/>
          <w:bCs/>
        </w:rPr>
        <w:t xml:space="preserve">recognized during our Shrimp Boil event on October </w:t>
      </w:r>
      <w:r w:rsidR="0096037B">
        <w:rPr>
          <w:b/>
          <w:bCs/>
        </w:rPr>
        <w:t>24</w:t>
      </w:r>
      <w:r w:rsidR="0096037B" w:rsidRPr="0096037B">
        <w:rPr>
          <w:b/>
          <w:bCs/>
          <w:vertAlign w:val="superscript"/>
        </w:rPr>
        <w:t>th</w:t>
      </w:r>
      <w:r w:rsidR="0096037B">
        <w:rPr>
          <w:b/>
          <w:bCs/>
        </w:rPr>
        <w:t>, 2026</w:t>
      </w:r>
      <w:r w:rsidRPr="2364A816">
        <w:rPr>
          <w:b/>
          <w:bCs/>
        </w:rPr>
        <w:t xml:space="preserve">. </w:t>
      </w:r>
    </w:p>
    <w:p w14:paraId="7C50737B" w14:textId="77777777" w:rsidR="009B4CA8" w:rsidRDefault="00536B76">
      <w:pPr>
        <w:spacing w:line="259" w:lineRule="auto"/>
      </w:pPr>
      <w:r>
        <w:rPr>
          <w:b/>
        </w:rPr>
        <w:t xml:space="preserve"> </w:t>
      </w:r>
    </w:p>
    <w:tbl>
      <w:tblPr>
        <w:tblStyle w:val="TableGrid0"/>
        <w:tblW w:w="10032" w:type="dxa"/>
        <w:tblInd w:w="0" w:type="dxa"/>
        <w:tblLook w:val="04A0" w:firstRow="1" w:lastRow="0" w:firstColumn="1" w:lastColumn="0" w:noHBand="0" w:noVBand="1"/>
      </w:tblPr>
      <w:tblGrid>
        <w:gridCol w:w="2160"/>
        <w:gridCol w:w="7872"/>
      </w:tblGrid>
      <w:tr w:rsidR="00671E63" w14:paraId="4E4FFCE1" w14:textId="77777777" w:rsidTr="2364A816">
        <w:trPr>
          <w:trHeight w:val="37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56B31D7" w14:textId="77777777" w:rsidR="009B4CA8" w:rsidRDefault="00536B76">
            <w:pPr>
              <w:tabs>
                <w:tab w:val="center" w:pos="1440"/>
              </w:tabs>
              <w:spacing w:line="259" w:lineRule="auto"/>
            </w:pPr>
            <w:r>
              <w:rPr>
                <w:b/>
              </w:rPr>
              <w:t xml:space="preserve">Deadline: </w:t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7871" w:type="dxa"/>
            <w:tcBorders>
              <w:top w:val="nil"/>
              <w:left w:val="nil"/>
              <w:bottom w:val="nil"/>
              <w:right w:val="nil"/>
            </w:tcBorders>
          </w:tcPr>
          <w:p w14:paraId="6C63DE31" w14:textId="22CC8AB0" w:rsidR="009B4CA8" w:rsidRDefault="00536B76">
            <w:pPr>
              <w:spacing w:line="259" w:lineRule="auto"/>
            </w:pPr>
            <w:r w:rsidRPr="2364A816">
              <w:rPr>
                <w:b/>
                <w:bCs/>
              </w:rPr>
              <w:t xml:space="preserve">No later than Friday, </w:t>
            </w:r>
            <w:r w:rsidR="00120B99">
              <w:rPr>
                <w:b/>
                <w:bCs/>
              </w:rPr>
              <w:t>October</w:t>
            </w:r>
            <w:r w:rsidR="6FEEB105" w:rsidRPr="2364A816">
              <w:rPr>
                <w:b/>
                <w:bCs/>
              </w:rPr>
              <w:t xml:space="preserve"> </w:t>
            </w:r>
            <w:r w:rsidR="00CB19F4">
              <w:rPr>
                <w:b/>
                <w:bCs/>
              </w:rPr>
              <w:t>9</w:t>
            </w:r>
            <w:r w:rsidRPr="2364A816">
              <w:rPr>
                <w:b/>
                <w:bCs/>
              </w:rPr>
              <w:t>, 202</w:t>
            </w:r>
            <w:r w:rsidR="0096037B">
              <w:rPr>
                <w:b/>
                <w:bCs/>
              </w:rPr>
              <w:t>6</w:t>
            </w:r>
            <w:r w:rsidR="00FC63EB">
              <w:rPr>
                <w:b/>
                <w:bCs/>
              </w:rPr>
              <w:t>.</w:t>
            </w:r>
            <w:r w:rsidRPr="2364A816">
              <w:rPr>
                <w:b/>
                <w:bCs/>
              </w:rPr>
              <w:t xml:space="preserve"> (11:59PM CST)</w:t>
            </w:r>
          </w:p>
        </w:tc>
      </w:tr>
      <w:tr w:rsidR="00671E63" w14:paraId="340E35CC" w14:textId="77777777" w:rsidTr="2364A816">
        <w:trPr>
          <w:trHeight w:val="97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6DA51FF9" w14:textId="77777777" w:rsidR="009B4CA8" w:rsidRPr="00A605D4" w:rsidRDefault="00536B76">
            <w:pPr>
              <w:spacing w:line="259" w:lineRule="auto"/>
            </w:pPr>
            <w:r w:rsidRPr="00A605D4">
              <w:rPr>
                <w:b/>
              </w:rPr>
              <w:t xml:space="preserve">Scholarship Awards: </w:t>
            </w:r>
          </w:p>
        </w:tc>
        <w:tc>
          <w:tcPr>
            <w:tcW w:w="7871" w:type="dxa"/>
            <w:tcBorders>
              <w:top w:val="nil"/>
              <w:left w:val="nil"/>
              <w:bottom w:val="nil"/>
              <w:right w:val="nil"/>
            </w:tcBorders>
          </w:tcPr>
          <w:p w14:paraId="72C8844C" w14:textId="77777777" w:rsidR="009B4CA8" w:rsidRPr="00A605D4" w:rsidRDefault="00536B76">
            <w:pPr>
              <w:spacing w:line="259" w:lineRule="auto"/>
            </w:pPr>
            <w:r w:rsidRPr="00A605D4">
              <w:t xml:space="preserve">One or more (non-renewable scholarships for one academic year.) </w:t>
            </w:r>
          </w:p>
          <w:p w14:paraId="118846BB" w14:textId="77777777" w:rsidR="009B4CA8" w:rsidRPr="00A605D4" w:rsidRDefault="00536B76">
            <w:pPr>
              <w:spacing w:line="259" w:lineRule="auto"/>
              <w:ind w:right="977"/>
            </w:pPr>
            <w:r w:rsidRPr="00A605D4">
              <w:rPr>
                <w:i/>
              </w:rPr>
              <w:t xml:space="preserve">Minimum award of $500 per award. Higher amounts may be awarded at the discretion of the Board based on funding availability. </w:t>
            </w:r>
          </w:p>
        </w:tc>
      </w:tr>
      <w:tr w:rsidR="00671E63" w14:paraId="36574F28" w14:textId="77777777" w:rsidTr="2364A816">
        <w:trPr>
          <w:trHeight w:val="152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0329FFD" w14:textId="77777777" w:rsidR="009B4CA8" w:rsidRDefault="00536B76">
            <w:pPr>
              <w:spacing w:line="259" w:lineRule="auto"/>
            </w:pPr>
            <w:r>
              <w:rPr>
                <w:b/>
              </w:rPr>
              <w:t>Conditions:</w:t>
            </w:r>
            <w:r>
              <w:t xml:space="preserve"> </w:t>
            </w:r>
          </w:p>
        </w:tc>
        <w:tc>
          <w:tcPr>
            <w:tcW w:w="7871" w:type="dxa"/>
            <w:tcBorders>
              <w:top w:val="nil"/>
              <w:left w:val="nil"/>
              <w:bottom w:val="nil"/>
              <w:right w:val="nil"/>
            </w:tcBorders>
          </w:tcPr>
          <w:p w14:paraId="51306E52" w14:textId="77777777" w:rsidR="009B4CA8" w:rsidRDefault="00536B76">
            <w:pPr>
              <w:spacing w:after="1" w:line="257" w:lineRule="auto"/>
              <w:ind w:right="869"/>
            </w:pPr>
            <w:r>
              <w:t xml:space="preserve">Applicant must be currently registered as a full-time student in an undergraduate (Sophomore/Junior/Senior level) or graduate STEM (Science, Technology, Engineering, Mathematics) program at an accredited university. </w:t>
            </w:r>
          </w:p>
          <w:p w14:paraId="4A052F95" w14:textId="77777777" w:rsidR="00EA4B51" w:rsidRDefault="00EA4B51">
            <w:pPr>
              <w:spacing w:after="1" w:line="257" w:lineRule="auto"/>
              <w:ind w:right="869"/>
            </w:pPr>
          </w:p>
          <w:p w14:paraId="7860C034" w14:textId="77777777" w:rsidR="00DD4F26" w:rsidRPr="009D5EA6" w:rsidRDefault="00DD4F26" w:rsidP="00DD4F26">
            <w:pPr>
              <w:spacing w:after="1" w:line="257" w:lineRule="auto"/>
              <w:ind w:right="869"/>
              <w:rPr>
                <w:rFonts w:cstheme="minorHAnsi"/>
              </w:rPr>
            </w:pPr>
            <w:r>
              <w:rPr>
                <w:rFonts w:cstheme="minorHAnsi"/>
              </w:rPr>
              <w:t>Applicants must not have received previous TexITE Scholarship.</w:t>
            </w:r>
          </w:p>
          <w:p w14:paraId="21945DFF" w14:textId="77777777" w:rsidR="00DD4F26" w:rsidRDefault="00DD4F26">
            <w:pPr>
              <w:spacing w:after="1" w:line="257" w:lineRule="auto"/>
              <w:ind w:right="869"/>
            </w:pPr>
          </w:p>
          <w:p w14:paraId="43FF4145" w14:textId="77777777" w:rsidR="009B4CA8" w:rsidRDefault="00536B76" w:rsidP="00B10CAF">
            <w:pPr>
              <w:spacing w:line="259" w:lineRule="auto"/>
              <w:rPr>
                <w:i/>
              </w:rPr>
            </w:pPr>
            <w:r>
              <w:rPr>
                <w:i/>
              </w:rPr>
              <w:t xml:space="preserve">Preference will be given to applicants enrolled in at least one Traffic/transportation Engineering or Transportation Planning related class. (Past TexITE Scholarship winners are not allowed to apply) </w:t>
            </w:r>
          </w:p>
          <w:p w14:paraId="3277BB40" w14:textId="77777777" w:rsidR="009B4CA8" w:rsidRDefault="009B4CA8" w:rsidP="00B10CAF">
            <w:pPr>
              <w:spacing w:line="259" w:lineRule="auto"/>
            </w:pPr>
          </w:p>
        </w:tc>
      </w:tr>
      <w:tr w:rsidR="00671E63" w14:paraId="068A463A" w14:textId="77777777" w:rsidTr="2364A816">
        <w:trPr>
          <w:trHeight w:val="372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4E848141" w14:textId="77777777" w:rsidR="009B4CA8" w:rsidRDefault="00536B76">
            <w:pPr>
              <w:spacing w:line="259" w:lineRule="auto"/>
              <w:ind w:left="1"/>
            </w:pPr>
            <w:r>
              <w:rPr>
                <w:b/>
              </w:rPr>
              <w:t xml:space="preserve"> </w:t>
            </w:r>
          </w:p>
        </w:tc>
        <w:tc>
          <w:tcPr>
            <w:tcW w:w="7871" w:type="dxa"/>
            <w:tcBorders>
              <w:top w:val="nil"/>
              <w:left w:val="nil"/>
              <w:bottom w:val="nil"/>
              <w:right w:val="nil"/>
            </w:tcBorders>
          </w:tcPr>
          <w:p w14:paraId="22A2D219" w14:textId="77777777" w:rsidR="009B4CA8" w:rsidRDefault="00536B76">
            <w:pPr>
              <w:spacing w:line="259" w:lineRule="auto"/>
              <w:ind w:left="1"/>
              <w:rPr>
                <w:b/>
              </w:rPr>
            </w:pPr>
            <w:r>
              <w:rPr>
                <w:b/>
              </w:rPr>
              <w:t xml:space="preserve">AND must: </w:t>
            </w:r>
          </w:p>
          <w:p w14:paraId="0F4AB3F2" w14:textId="77777777" w:rsidR="00DD4F26" w:rsidRPr="009D5EA6" w:rsidRDefault="00DD4F26" w:rsidP="00DD4F26">
            <w:pPr>
              <w:numPr>
                <w:ilvl w:val="0"/>
                <w:numId w:val="2"/>
              </w:numPr>
              <w:spacing w:after="2" w:line="258" w:lineRule="auto"/>
              <w:ind w:left="720" w:right="141" w:hanging="270"/>
              <w:jc w:val="both"/>
              <w:rPr>
                <w:rFonts w:cstheme="minorHAnsi"/>
              </w:rPr>
            </w:pPr>
            <w:r w:rsidRPr="009D5EA6">
              <w:rPr>
                <w:rFonts w:cstheme="minorHAnsi"/>
              </w:rPr>
              <w:t xml:space="preserve">Attend a university or college in the Greater Houston Area, </w:t>
            </w:r>
            <w:r w:rsidRPr="009D5EA6">
              <w:rPr>
                <w:rFonts w:cstheme="minorHAnsi"/>
                <w:b/>
                <w:u w:val="single" w:color="000000"/>
              </w:rPr>
              <w:t>or</w:t>
            </w:r>
            <w:r w:rsidRPr="009D5EA6">
              <w:rPr>
                <w:rFonts w:cstheme="minorHAnsi"/>
                <w:i/>
              </w:rPr>
              <w:t xml:space="preserve"> </w:t>
            </w:r>
          </w:p>
          <w:p w14:paraId="3FE5F566" w14:textId="77777777" w:rsidR="00DD4F26" w:rsidRPr="009D5EA6" w:rsidRDefault="00DD4F26" w:rsidP="00DD4F26">
            <w:pPr>
              <w:numPr>
                <w:ilvl w:val="0"/>
                <w:numId w:val="2"/>
              </w:numPr>
              <w:spacing w:line="259" w:lineRule="auto"/>
              <w:ind w:left="720" w:right="141" w:hanging="270"/>
              <w:jc w:val="both"/>
              <w:rPr>
                <w:rFonts w:cstheme="minorHAnsi"/>
              </w:rPr>
            </w:pPr>
            <w:r w:rsidRPr="009D5EA6">
              <w:rPr>
                <w:rFonts w:cstheme="minorHAnsi"/>
              </w:rPr>
              <w:t xml:space="preserve">Have a permanent address in the Greater Houston area, </w:t>
            </w:r>
            <w:r w:rsidRPr="009D5EA6">
              <w:rPr>
                <w:rFonts w:cstheme="minorHAnsi"/>
                <w:b/>
                <w:u w:val="single" w:color="000000"/>
              </w:rPr>
              <w:t>or</w:t>
            </w:r>
            <w:r w:rsidRPr="009D5EA6">
              <w:rPr>
                <w:rFonts w:cstheme="minorHAnsi"/>
                <w:i/>
              </w:rPr>
              <w:t xml:space="preserve"> </w:t>
            </w:r>
          </w:p>
          <w:p w14:paraId="74042384" w14:textId="77777777" w:rsidR="00DD4F26" w:rsidRPr="009D5EA6" w:rsidRDefault="00DD4F26" w:rsidP="00DD4F26">
            <w:pPr>
              <w:numPr>
                <w:ilvl w:val="0"/>
                <w:numId w:val="2"/>
              </w:numPr>
              <w:spacing w:after="2" w:line="258" w:lineRule="auto"/>
              <w:ind w:left="720" w:right="141" w:hanging="270"/>
              <w:jc w:val="both"/>
              <w:rPr>
                <w:rFonts w:cstheme="minorHAnsi"/>
              </w:rPr>
            </w:pPr>
            <w:r w:rsidRPr="009D5EA6">
              <w:rPr>
                <w:rFonts w:cstheme="minorHAnsi"/>
              </w:rPr>
              <w:t xml:space="preserve">Have a TexITE Houston section member as an immediate family member, </w:t>
            </w:r>
            <w:r w:rsidRPr="009D5EA6">
              <w:rPr>
                <w:rFonts w:cstheme="minorHAnsi"/>
                <w:b/>
                <w:u w:val="single" w:color="000000"/>
              </w:rPr>
              <w:t>or</w:t>
            </w:r>
            <w:r w:rsidRPr="009D5EA6">
              <w:rPr>
                <w:rFonts w:cstheme="minorHAnsi"/>
                <w:i/>
              </w:rPr>
              <w:t xml:space="preserve"> </w:t>
            </w:r>
          </w:p>
          <w:p w14:paraId="5DD37A82" w14:textId="77777777" w:rsidR="00DD4F26" w:rsidRPr="009D5EA6" w:rsidRDefault="00DD4F26" w:rsidP="00DD4F26">
            <w:pPr>
              <w:numPr>
                <w:ilvl w:val="0"/>
                <w:numId w:val="2"/>
              </w:numPr>
              <w:spacing w:after="159" w:line="258" w:lineRule="auto"/>
              <w:ind w:left="720" w:right="141" w:hanging="270"/>
              <w:jc w:val="both"/>
              <w:rPr>
                <w:rFonts w:cstheme="minorHAnsi"/>
              </w:rPr>
            </w:pPr>
            <w:r w:rsidRPr="009D5EA6">
              <w:rPr>
                <w:rFonts w:cstheme="minorHAnsi"/>
              </w:rPr>
              <w:t>Be currently employed or have worked a minimum of three months during the year of application, at an engineering firm, planning firm, or governmental agency in the Greater Houston Area.</w:t>
            </w:r>
            <w:r w:rsidRPr="009D5EA6">
              <w:rPr>
                <w:rFonts w:cstheme="minorHAnsi"/>
                <w:i/>
              </w:rPr>
              <w:t xml:space="preserve"> </w:t>
            </w:r>
          </w:p>
          <w:p w14:paraId="4C5F7EA4" w14:textId="77777777" w:rsidR="00DD4F26" w:rsidRDefault="00DD4F26">
            <w:pPr>
              <w:spacing w:line="259" w:lineRule="auto"/>
              <w:ind w:left="1"/>
            </w:pPr>
          </w:p>
        </w:tc>
      </w:tr>
    </w:tbl>
    <w:p w14:paraId="068034E1" w14:textId="77777777" w:rsidR="009B4CA8" w:rsidRDefault="00536B76">
      <w:pPr>
        <w:spacing w:after="160" w:line="259" w:lineRule="auto"/>
        <w:ind w:left="-5"/>
      </w:pPr>
      <w:r>
        <w:rPr>
          <w:b/>
        </w:rPr>
        <w:t xml:space="preserve">Applications must include: </w:t>
      </w:r>
    </w:p>
    <w:p w14:paraId="7F7960E5" w14:textId="77777777" w:rsidR="009B4CA8" w:rsidRDefault="00536B76" w:rsidP="009B4CA8">
      <w:pPr>
        <w:numPr>
          <w:ilvl w:val="0"/>
          <w:numId w:val="3"/>
        </w:numPr>
        <w:spacing w:after="2" w:line="258" w:lineRule="auto"/>
        <w:ind w:right="141" w:hanging="360"/>
        <w:jc w:val="both"/>
      </w:pPr>
      <w:r>
        <w:t>Completed application (attached)</w:t>
      </w:r>
    </w:p>
    <w:p w14:paraId="6E872421" w14:textId="77777777" w:rsidR="009B4CA8" w:rsidRDefault="00536B76" w:rsidP="009B4CA8">
      <w:pPr>
        <w:numPr>
          <w:ilvl w:val="0"/>
          <w:numId w:val="3"/>
        </w:numPr>
        <w:spacing w:after="2" w:line="258" w:lineRule="auto"/>
        <w:ind w:right="141" w:hanging="360"/>
        <w:jc w:val="both"/>
      </w:pPr>
      <w:r>
        <w:t xml:space="preserve">“Copy” of an official transcript showing previous courses taken as part of the desired degree program. </w:t>
      </w:r>
    </w:p>
    <w:p w14:paraId="5181F867" w14:textId="77777777" w:rsidR="009B4CA8" w:rsidRDefault="00536B76" w:rsidP="009B4CA8">
      <w:pPr>
        <w:numPr>
          <w:ilvl w:val="0"/>
          <w:numId w:val="3"/>
        </w:numPr>
        <w:spacing w:after="2" w:line="258" w:lineRule="auto"/>
        <w:ind w:right="141" w:hanging="360"/>
        <w:jc w:val="both"/>
      </w:pPr>
      <w:r>
        <w:t xml:space="preserve">Degree program or other list of courses anticipated for completion of degree. </w:t>
      </w:r>
    </w:p>
    <w:p w14:paraId="02236F59" w14:textId="77777777" w:rsidR="009B4CA8" w:rsidRDefault="00536B76" w:rsidP="009B4CA8">
      <w:pPr>
        <w:numPr>
          <w:ilvl w:val="0"/>
          <w:numId w:val="3"/>
        </w:numPr>
        <w:spacing w:after="161" w:line="258" w:lineRule="auto"/>
        <w:ind w:right="141" w:hanging="360"/>
        <w:jc w:val="both"/>
      </w:pPr>
      <w:r>
        <w:t xml:space="preserve">Resume describing work experience, participation in student chapters of relevant professional associates, awards, honors, etc. </w:t>
      </w:r>
    </w:p>
    <w:p w14:paraId="24735A56" w14:textId="77777777" w:rsidR="009B4CA8" w:rsidRDefault="00536B76">
      <w:pPr>
        <w:spacing w:after="162" w:line="259" w:lineRule="auto"/>
      </w:pPr>
      <w:r>
        <w:t xml:space="preserve"> </w:t>
      </w:r>
    </w:p>
    <w:p w14:paraId="785D6723" w14:textId="7732D209" w:rsidR="009B4CA8" w:rsidRDefault="00536B76">
      <w:pPr>
        <w:tabs>
          <w:tab w:val="center" w:pos="1440"/>
          <w:tab w:val="center" w:pos="4504"/>
        </w:tabs>
        <w:spacing w:after="164"/>
      </w:pPr>
      <w:r w:rsidRPr="2364A816">
        <w:rPr>
          <w:b/>
          <w:bCs/>
        </w:rPr>
        <w:t>Availability:</w:t>
      </w:r>
      <w:r>
        <w:tab/>
      </w:r>
      <w:r w:rsidR="00A91F79" w:rsidRPr="2364A816">
        <w:rPr>
          <w:b/>
          <w:bCs/>
        </w:rPr>
        <w:t xml:space="preserve">          </w:t>
      </w:r>
      <w:r>
        <w:t xml:space="preserve">Scholarship is applicable </w:t>
      </w:r>
      <w:proofErr w:type="gramStart"/>
      <w:r>
        <w:t>to</w:t>
      </w:r>
      <w:proofErr w:type="gramEnd"/>
      <w:r>
        <w:t xml:space="preserve"> the 202</w:t>
      </w:r>
      <w:r w:rsidR="00553EA0">
        <w:t>6</w:t>
      </w:r>
      <w:r w:rsidR="00DD4F26">
        <w:t>-2027</w:t>
      </w:r>
      <w:r>
        <w:t xml:space="preserve"> academic year. </w:t>
      </w:r>
    </w:p>
    <w:p w14:paraId="3275AD84" w14:textId="77777777" w:rsidR="0096037B" w:rsidRDefault="0096037B" w:rsidP="0096037B">
      <w:pPr>
        <w:spacing w:after="166" w:line="254" w:lineRule="auto"/>
        <w:ind w:left="1440" w:right="4112" w:hanging="1440"/>
      </w:pPr>
      <w:r>
        <w:rPr>
          <w:b/>
        </w:rPr>
        <w:t xml:space="preserve">E-Mail to: </w:t>
      </w:r>
      <w:r>
        <w:rPr>
          <w:b/>
        </w:rPr>
        <w:tab/>
      </w:r>
      <w:r>
        <w:t>Lokesh Krishnan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78E5CE5" w14:textId="77777777" w:rsidR="0096037B" w:rsidRPr="00850696" w:rsidRDefault="0096037B" w:rsidP="0096037B">
      <w:pPr>
        <w:spacing w:after="166" w:line="254" w:lineRule="auto"/>
        <w:ind w:left="1440" w:right="4112"/>
      </w:pPr>
      <w:r>
        <w:t>TKrishnan</w:t>
      </w:r>
      <w:r w:rsidRPr="00850696">
        <w:t>@</w:t>
      </w:r>
      <w:r>
        <w:t>LJA</w:t>
      </w:r>
      <w:r w:rsidRPr="00850696">
        <w:t>.com</w:t>
      </w:r>
    </w:p>
    <w:p w14:paraId="5B8EA305" w14:textId="77777777" w:rsidR="0096037B" w:rsidRPr="00850696" w:rsidRDefault="0096037B" w:rsidP="0096037B">
      <w:pPr>
        <w:spacing w:after="161" w:line="259" w:lineRule="auto"/>
        <w:rPr>
          <w:lang w:val="fr-FR"/>
        </w:rPr>
      </w:pPr>
      <w:r w:rsidRPr="00850696">
        <w:rPr>
          <w:lang w:val="fr-FR"/>
        </w:rPr>
        <w:t xml:space="preserve"> </w:t>
      </w:r>
    </w:p>
    <w:p w14:paraId="0A10CAE4" w14:textId="57668F7F" w:rsidR="0096037B" w:rsidRDefault="0096037B" w:rsidP="0096037B">
      <w:pPr>
        <w:tabs>
          <w:tab w:val="center" w:pos="1440"/>
          <w:tab w:val="center" w:pos="4511"/>
        </w:tabs>
        <w:spacing w:after="160" w:line="259" w:lineRule="auto"/>
        <w:ind w:left="-15"/>
        <w:rPr>
          <w:color w:val="0562C1"/>
          <w:u w:val="single" w:color="0562C1"/>
          <w:lang w:val="fr-FR"/>
        </w:rPr>
      </w:pPr>
      <w:proofErr w:type="gramStart"/>
      <w:r w:rsidRPr="003B68D8">
        <w:rPr>
          <w:b/>
          <w:lang w:val="fr-FR"/>
        </w:rPr>
        <w:t>Questions:</w:t>
      </w:r>
      <w:proofErr w:type="gramEnd"/>
      <w:r w:rsidRPr="003B68D8">
        <w:rPr>
          <w:lang w:val="fr-FR"/>
        </w:rPr>
        <w:tab/>
        <w:t xml:space="preserve">            Contact </w:t>
      </w:r>
      <w:r>
        <w:rPr>
          <w:b/>
          <w:lang w:val="fr-FR"/>
        </w:rPr>
        <w:t>Lokesh Krishnan</w:t>
      </w:r>
      <w:r w:rsidRPr="00850696">
        <w:rPr>
          <w:b/>
          <w:lang w:val="fr-FR"/>
        </w:rPr>
        <w:t xml:space="preserve">, </w:t>
      </w:r>
      <w:r w:rsidRPr="003B68D8">
        <w:rPr>
          <w:b/>
          <w:lang w:val="fr-FR"/>
        </w:rPr>
        <w:t>PE</w:t>
      </w:r>
      <w:r w:rsidRPr="003B68D8">
        <w:rPr>
          <w:lang w:val="fr-FR"/>
        </w:rPr>
        <w:t xml:space="preserve"> </w:t>
      </w:r>
      <w:hyperlink r:id="rId13" w:history="1">
        <w:r w:rsidRPr="00FB6D30">
          <w:rPr>
            <w:rStyle w:val="Hyperlink"/>
            <w:lang w:val="fr-FR"/>
          </w:rPr>
          <w:t>TKrishnan@lja.com</w:t>
        </w:r>
      </w:hyperlink>
      <w:r>
        <w:t xml:space="preserve"> or </w:t>
      </w:r>
      <w:r w:rsidRPr="009E4D0D">
        <w:rPr>
          <w:b/>
          <w:bCs/>
        </w:rPr>
        <w:t>Emily Moran, PE</w:t>
      </w:r>
      <w:r>
        <w:rPr>
          <w:b/>
          <w:bCs/>
        </w:rPr>
        <w:t>, PTOE</w:t>
      </w:r>
      <w:r>
        <w:t xml:space="preserve"> </w:t>
      </w:r>
      <w:hyperlink r:id="rId14" w:history="1">
        <w:r w:rsidR="00DD4F26" w:rsidRPr="00F654A7">
          <w:rPr>
            <w:rStyle w:val="Hyperlink"/>
          </w:rPr>
          <w:t>emoran@quiddity.com</w:t>
        </w:r>
      </w:hyperlink>
      <w:r w:rsidR="00DD4F26">
        <w:t xml:space="preserve"> </w:t>
      </w:r>
    </w:p>
    <w:p w14:paraId="3A91D997" w14:textId="77777777" w:rsidR="003139A2" w:rsidRPr="003B68D8" w:rsidRDefault="003139A2" w:rsidP="003139A2">
      <w:pPr>
        <w:tabs>
          <w:tab w:val="center" w:pos="1440"/>
          <w:tab w:val="center" w:pos="4511"/>
        </w:tabs>
        <w:spacing w:after="160" w:line="259" w:lineRule="auto"/>
        <w:rPr>
          <w:lang w:val="fr-FR"/>
        </w:rPr>
      </w:pPr>
    </w:p>
    <w:p w14:paraId="0855485B" w14:textId="77777777" w:rsidR="00CD2EA3" w:rsidRPr="003B68D8" w:rsidRDefault="00CD2EA3">
      <w:pPr>
        <w:tabs>
          <w:tab w:val="center" w:pos="1440"/>
          <w:tab w:val="center" w:pos="4511"/>
        </w:tabs>
        <w:spacing w:after="160" w:line="259" w:lineRule="auto"/>
        <w:ind w:left="-15"/>
        <w:rPr>
          <w:lang w:val="fr-FR"/>
        </w:rPr>
      </w:pPr>
    </w:p>
    <w:p w14:paraId="4AC57E02" w14:textId="77777777" w:rsidR="00CD2EA3" w:rsidRPr="003B68D8" w:rsidRDefault="00CD2EA3">
      <w:pPr>
        <w:tabs>
          <w:tab w:val="center" w:pos="1440"/>
          <w:tab w:val="center" w:pos="4511"/>
        </w:tabs>
        <w:spacing w:after="160" w:line="259" w:lineRule="auto"/>
        <w:ind w:left="-15"/>
        <w:rPr>
          <w:lang w:val="fr-FR"/>
        </w:rPr>
      </w:pPr>
    </w:p>
    <w:p w14:paraId="15800059" w14:textId="77777777" w:rsidR="00CD2EA3" w:rsidRPr="003B68D8" w:rsidRDefault="00CD2EA3">
      <w:pPr>
        <w:tabs>
          <w:tab w:val="center" w:pos="1440"/>
          <w:tab w:val="center" w:pos="4511"/>
        </w:tabs>
        <w:spacing w:after="160" w:line="259" w:lineRule="auto"/>
        <w:ind w:left="-15"/>
        <w:rPr>
          <w:lang w:val="fr-FR"/>
        </w:rPr>
      </w:pPr>
    </w:p>
    <w:p w14:paraId="36B88ADC" w14:textId="77777777" w:rsidR="2364A816" w:rsidRDefault="2364A816">
      <w:pPr>
        <w:rPr>
          <w:lang w:val="fr-FR"/>
        </w:rPr>
      </w:pPr>
    </w:p>
    <w:tbl>
      <w:tblPr>
        <w:tblW w:w="5044" w:type="pct"/>
        <w:jc w:val="center"/>
        <w:tblBorders>
          <w:top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3942"/>
        <w:gridCol w:w="773"/>
        <w:gridCol w:w="940"/>
        <w:gridCol w:w="930"/>
        <w:gridCol w:w="1029"/>
        <w:gridCol w:w="1624"/>
        <w:gridCol w:w="194"/>
      </w:tblGrid>
      <w:tr w:rsidR="00671E63" w14:paraId="6E70E17D" w14:textId="77777777" w:rsidTr="00192745">
        <w:trPr>
          <w:cantSplit/>
          <w:trHeight w:val="503"/>
          <w:tblHeader/>
          <w:jc w:val="center"/>
        </w:trPr>
        <w:tc>
          <w:tcPr>
            <w:tcW w:w="943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0B3D7F6" w14:textId="77777777" w:rsidR="00491A66" w:rsidRPr="00D02133" w:rsidRDefault="00536B76" w:rsidP="00326F1B">
            <w:pPr>
              <w:pStyle w:val="Heading1"/>
              <w:rPr>
                <w:szCs w:val="20"/>
              </w:rPr>
            </w:pPr>
            <w:r>
              <w:t>Scholarship</w:t>
            </w:r>
            <w:r w:rsidRPr="007324BD">
              <w:t xml:space="preserve"> Application</w:t>
            </w:r>
          </w:p>
        </w:tc>
      </w:tr>
      <w:tr w:rsidR="00671E63" w14:paraId="16421B56" w14:textId="77777777" w:rsidTr="0051179B">
        <w:trPr>
          <w:cantSplit/>
          <w:trHeight w:val="528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87728A" w14:textId="77777777" w:rsidR="00C81188" w:rsidRPr="007324BD" w:rsidRDefault="00536B76" w:rsidP="005314CE">
            <w:pPr>
              <w:pStyle w:val="Heading2"/>
            </w:pPr>
            <w:r w:rsidRPr="007324BD">
              <w:t>Applicant Information</w:t>
            </w:r>
          </w:p>
        </w:tc>
      </w:tr>
      <w:tr w:rsidR="00671E63" w14:paraId="718FD748" w14:textId="77777777" w:rsidTr="0051179B">
        <w:trPr>
          <w:cantSplit/>
          <w:trHeight w:val="438"/>
          <w:jc w:val="center"/>
        </w:trPr>
        <w:tc>
          <w:tcPr>
            <w:tcW w:w="4715" w:type="dxa"/>
            <w:gridSpan w:val="2"/>
            <w:tcBorders>
              <w:left w:val="single" w:sz="4" w:space="0" w:color="auto"/>
            </w:tcBorders>
            <w:vAlign w:val="center"/>
          </w:tcPr>
          <w:p w14:paraId="011F67D2" w14:textId="77777777" w:rsidR="00FD0E8F" w:rsidRPr="007324BD" w:rsidRDefault="00536B76" w:rsidP="00326F1B">
            <w:r w:rsidRPr="007324BD">
              <w:t>Name</w:t>
            </w:r>
            <w:r>
              <w:t>:</w:t>
            </w:r>
          </w:p>
        </w:tc>
        <w:tc>
          <w:tcPr>
            <w:tcW w:w="4717" w:type="dxa"/>
            <w:gridSpan w:val="5"/>
            <w:tcBorders>
              <w:left w:val="single" w:sz="4" w:space="0" w:color="FFFFFF" w:themeColor="text1" w:themeTint="00" w:themeShade="00"/>
              <w:right w:val="single" w:sz="4" w:space="0" w:color="auto"/>
            </w:tcBorders>
            <w:vAlign w:val="center"/>
          </w:tcPr>
          <w:p w14:paraId="2CDE91E5" w14:textId="77777777" w:rsidR="00FD0E8F" w:rsidRPr="007324BD" w:rsidRDefault="00536B76" w:rsidP="00326F1B">
            <w:r>
              <w:t>E-mail:</w:t>
            </w:r>
          </w:p>
        </w:tc>
      </w:tr>
      <w:tr w:rsidR="00671E63" w14:paraId="2ACBC79C" w14:textId="77777777" w:rsidTr="0051179B">
        <w:trPr>
          <w:cantSplit/>
          <w:trHeight w:val="393"/>
          <w:jc w:val="center"/>
        </w:trPr>
        <w:tc>
          <w:tcPr>
            <w:tcW w:w="3942" w:type="dxa"/>
            <w:tcBorders>
              <w:left w:val="single" w:sz="4" w:space="0" w:color="auto"/>
            </w:tcBorders>
            <w:vAlign w:val="center"/>
          </w:tcPr>
          <w:p w14:paraId="3642C960" w14:textId="77777777" w:rsidR="00C81188" w:rsidRPr="007324BD" w:rsidRDefault="00536B76" w:rsidP="00326F1B">
            <w:r w:rsidRPr="007324BD">
              <w:t xml:space="preserve">Date </w:t>
            </w:r>
            <w:r w:rsidR="00E33A75" w:rsidRPr="007324BD">
              <w:t xml:space="preserve">of </w:t>
            </w:r>
            <w:r w:rsidR="001D2340">
              <w:t>b</w:t>
            </w:r>
            <w:r w:rsidRPr="007324BD">
              <w:t>irth</w:t>
            </w:r>
            <w:r w:rsidR="001D2340">
              <w:t>:</w:t>
            </w:r>
          </w:p>
        </w:tc>
        <w:tc>
          <w:tcPr>
            <w:tcW w:w="2643" w:type="dxa"/>
            <w:gridSpan w:val="3"/>
            <w:vAlign w:val="center"/>
          </w:tcPr>
          <w:p w14:paraId="3B342C6F" w14:textId="77777777" w:rsidR="00C81188" w:rsidRPr="007324BD" w:rsidRDefault="00536B76" w:rsidP="00326F1B">
            <w:r>
              <w:t>Male/Female:</w:t>
            </w:r>
          </w:p>
        </w:tc>
        <w:tc>
          <w:tcPr>
            <w:tcW w:w="2847" w:type="dxa"/>
            <w:gridSpan w:val="3"/>
            <w:tcBorders>
              <w:right w:val="single" w:sz="4" w:space="0" w:color="auto"/>
            </w:tcBorders>
            <w:vAlign w:val="center"/>
          </w:tcPr>
          <w:p w14:paraId="5B997FE1" w14:textId="77777777" w:rsidR="00C81188" w:rsidRPr="007324BD" w:rsidRDefault="00536B76" w:rsidP="00326F1B">
            <w:r w:rsidRPr="007324BD">
              <w:t>Phone</w:t>
            </w:r>
            <w:r w:rsidR="00FD0E8F">
              <w:t>:</w:t>
            </w:r>
          </w:p>
        </w:tc>
      </w:tr>
      <w:tr w:rsidR="00671E63" w14:paraId="5C5FA94E" w14:textId="77777777" w:rsidTr="0051179B">
        <w:trPr>
          <w:cantSplit/>
          <w:trHeight w:val="384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58296" w14:textId="77777777" w:rsidR="00AE1F72" w:rsidRPr="007324BD" w:rsidRDefault="00536B76" w:rsidP="00326F1B">
            <w:r w:rsidRPr="007324BD">
              <w:t xml:space="preserve">Current </w:t>
            </w:r>
            <w:r w:rsidR="001D2340">
              <w:t>a</w:t>
            </w:r>
            <w:r w:rsidR="00C81188" w:rsidRPr="007324BD">
              <w:t>ddress</w:t>
            </w:r>
            <w:r w:rsidR="001D2340">
              <w:t>:</w:t>
            </w:r>
          </w:p>
        </w:tc>
      </w:tr>
      <w:tr w:rsidR="00671E63" w14:paraId="3BEA91EE" w14:textId="77777777" w:rsidTr="0051179B">
        <w:trPr>
          <w:cantSplit/>
          <w:trHeight w:val="501"/>
          <w:jc w:val="center"/>
        </w:trPr>
        <w:tc>
          <w:tcPr>
            <w:tcW w:w="3942" w:type="dxa"/>
            <w:tcBorders>
              <w:left w:val="single" w:sz="4" w:space="0" w:color="auto"/>
            </w:tcBorders>
            <w:vAlign w:val="center"/>
          </w:tcPr>
          <w:p w14:paraId="5CEEF5FE" w14:textId="77777777" w:rsidR="009622B2" w:rsidRPr="007324BD" w:rsidRDefault="00536B76" w:rsidP="00326F1B">
            <w:r w:rsidRPr="007324BD">
              <w:t>City</w:t>
            </w:r>
            <w:r w:rsidR="001D2340">
              <w:t>:</w:t>
            </w:r>
          </w:p>
        </w:tc>
        <w:tc>
          <w:tcPr>
            <w:tcW w:w="3672" w:type="dxa"/>
            <w:gridSpan w:val="4"/>
            <w:vAlign w:val="center"/>
          </w:tcPr>
          <w:p w14:paraId="565FF740" w14:textId="77777777" w:rsidR="009622B2" w:rsidRPr="007324BD" w:rsidRDefault="00536B76" w:rsidP="00326F1B">
            <w:r w:rsidRPr="007324BD">
              <w:t>State</w:t>
            </w:r>
            <w:r w:rsidR="001D2340">
              <w:t>:</w:t>
            </w:r>
          </w:p>
        </w:tc>
        <w:tc>
          <w:tcPr>
            <w:tcW w:w="1818" w:type="dxa"/>
            <w:gridSpan w:val="2"/>
            <w:tcBorders>
              <w:right w:val="single" w:sz="4" w:space="0" w:color="auto"/>
            </w:tcBorders>
            <w:vAlign w:val="center"/>
          </w:tcPr>
          <w:p w14:paraId="3A9D3442" w14:textId="77777777" w:rsidR="009622B2" w:rsidRPr="007324BD" w:rsidRDefault="00536B76" w:rsidP="00326F1B">
            <w:r w:rsidRPr="007324BD">
              <w:t>ZIP</w:t>
            </w:r>
            <w:r w:rsidR="00900794">
              <w:t xml:space="preserve"> Code</w:t>
            </w:r>
            <w:r w:rsidR="001D2340">
              <w:t>:</w:t>
            </w:r>
          </w:p>
        </w:tc>
      </w:tr>
      <w:tr w:rsidR="00671E63" w14:paraId="18243627" w14:textId="77777777" w:rsidTr="0051179B">
        <w:trPr>
          <w:cantSplit/>
          <w:trHeight w:val="564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D3C04" w14:textId="77777777" w:rsidR="009622B2" w:rsidRPr="007324BD" w:rsidRDefault="00536B76" w:rsidP="00574303">
            <w:pPr>
              <w:pStyle w:val="Heading2"/>
            </w:pPr>
            <w:r>
              <w:t>Academic</w:t>
            </w:r>
            <w:r w:rsidRPr="007324BD">
              <w:t xml:space="preserve"> Information</w:t>
            </w:r>
          </w:p>
        </w:tc>
      </w:tr>
      <w:tr w:rsidR="00671E63" w14:paraId="2F6B271A" w14:textId="77777777" w:rsidTr="0051179B">
        <w:trPr>
          <w:cantSplit/>
          <w:trHeight w:val="393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E41B2" w14:textId="77777777" w:rsidR="0056338C" w:rsidRPr="007324BD" w:rsidRDefault="00536B76" w:rsidP="005A55A1">
            <w:r w:rsidRPr="007324BD">
              <w:t xml:space="preserve">Current </w:t>
            </w:r>
            <w:r w:rsidR="005A55A1">
              <w:t>College/University</w:t>
            </w:r>
            <w:r w:rsidR="001D2340">
              <w:t>:</w:t>
            </w:r>
          </w:p>
        </w:tc>
      </w:tr>
      <w:tr w:rsidR="00671E63" w14:paraId="64A3BEDA" w14:textId="77777777" w:rsidTr="0051179B">
        <w:trPr>
          <w:cantSplit/>
          <w:trHeight w:val="456"/>
          <w:jc w:val="center"/>
        </w:trPr>
        <w:tc>
          <w:tcPr>
            <w:tcW w:w="5655" w:type="dxa"/>
            <w:gridSpan w:val="3"/>
            <w:tcBorders>
              <w:left w:val="single" w:sz="4" w:space="0" w:color="auto"/>
              <w:bottom w:val="single" w:sz="4" w:space="0" w:color="FFFFFF" w:themeColor="text1" w:themeTint="00" w:themeShade="00"/>
            </w:tcBorders>
            <w:vAlign w:val="center"/>
          </w:tcPr>
          <w:p w14:paraId="3CC7D754" w14:textId="77777777" w:rsidR="00CB5E53" w:rsidRPr="007324BD" w:rsidRDefault="00536B76" w:rsidP="00326F1B">
            <w:r>
              <w:t>Major</w:t>
            </w:r>
            <w:r w:rsidR="001D2340">
              <w:t>:</w:t>
            </w:r>
          </w:p>
        </w:tc>
        <w:tc>
          <w:tcPr>
            <w:tcW w:w="3777" w:type="dxa"/>
            <w:gridSpan w:val="4"/>
            <w:tcBorders>
              <w:bottom w:val="single" w:sz="4" w:space="0" w:color="FFFFFF" w:themeColor="text1" w:themeTint="00" w:themeShade="00"/>
              <w:right w:val="single" w:sz="4" w:space="0" w:color="auto"/>
            </w:tcBorders>
            <w:vAlign w:val="center"/>
          </w:tcPr>
          <w:p w14:paraId="599C84E9" w14:textId="77777777" w:rsidR="00CB5E53" w:rsidRPr="007324BD" w:rsidRDefault="00536B76" w:rsidP="00326F1B">
            <w:r>
              <w:t>Dates Attended:</w:t>
            </w:r>
          </w:p>
        </w:tc>
      </w:tr>
      <w:tr w:rsidR="00671E63" w14:paraId="2C0B5769" w14:textId="77777777" w:rsidTr="0051179B">
        <w:trPr>
          <w:cantSplit/>
          <w:trHeight w:val="438"/>
          <w:jc w:val="center"/>
        </w:trPr>
        <w:tc>
          <w:tcPr>
            <w:tcW w:w="5655" w:type="dxa"/>
            <w:gridSpan w:val="3"/>
            <w:tcBorders>
              <w:left w:val="single" w:sz="4" w:space="0" w:color="auto"/>
              <w:bottom w:val="single" w:sz="4" w:space="0" w:color="FFFFFF" w:themeColor="text1" w:themeTint="00" w:themeShade="00"/>
            </w:tcBorders>
            <w:vAlign w:val="center"/>
          </w:tcPr>
          <w:p w14:paraId="78DD93B9" w14:textId="77777777" w:rsidR="00436E8A" w:rsidRDefault="00536B76" w:rsidP="00326F1B">
            <w:r>
              <w:t>GPA:</w:t>
            </w:r>
          </w:p>
        </w:tc>
        <w:tc>
          <w:tcPr>
            <w:tcW w:w="3777" w:type="dxa"/>
            <w:gridSpan w:val="4"/>
            <w:tcBorders>
              <w:bottom w:val="single" w:sz="4" w:space="0" w:color="FFFFFF" w:themeColor="text1" w:themeTint="00" w:themeShade="00"/>
              <w:right w:val="single" w:sz="4" w:space="0" w:color="auto"/>
            </w:tcBorders>
            <w:vAlign w:val="center"/>
          </w:tcPr>
          <w:p w14:paraId="67791AF0" w14:textId="77777777" w:rsidR="00436E8A" w:rsidRDefault="00436E8A" w:rsidP="00326F1B"/>
        </w:tc>
      </w:tr>
      <w:tr w:rsidR="00671E63" w14:paraId="0B31DAA2" w14:textId="77777777" w:rsidTr="0051179B">
        <w:trPr>
          <w:cantSplit/>
          <w:trHeight w:val="474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5120A" w14:textId="77777777" w:rsidR="007162C6" w:rsidRPr="007324BD" w:rsidRDefault="00536B76" w:rsidP="00326F1B">
            <w:r>
              <w:t>Previous</w:t>
            </w:r>
            <w:r w:rsidRPr="007324BD">
              <w:t xml:space="preserve"> </w:t>
            </w:r>
            <w:r>
              <w:t>College/University:</w:t>
            </w:r>
          </w:p>
        </w:tc>
      </w:tr>
      <w:tr w:rsidR="00671E63" w14:paraId="2B6B3D0A" w14:textId="77777777" w:rsidTr="0051179B">
        <w:trPr>
          <w:cantSplit/>
          <w:trHeight w:val="474"/>
          <w:jc w:val="center"/>
        </w:trPr>
        <w:tc>
          <w:tcPr>
            <w:tcW w:w="5655" w:type="dxa"/>
            <w:gridSpan w:val="3"/>
            <w:tcBorders>
              <w:left w:val="single" w:sz="4" w:space="0" w:color="auto"/>
            </w:tcBorders>
            <w:vAlign w:val="center"/>
          </w:tcPr>
          <w:p w14:paraId="129D39E4" w14:textId="77777777" w:rsidR="005A55A1" w:rsidRDefault="00536B76" w:rsidP="00326F1B">
            <w:r>
              <w:t>Major:</w:t>
            </w:r>
          </w:p>
        </w:tc>
        <w:tc>
          <w:tcPr>
            <w:tcW w:w="3777" w:type="dxa"/>
            <w:gridSpan w:val="4"/>
            <w:tcBorders>
              <w:right w:val="single" w:sz="4" w:space="0" w:color="auto"/>
            </w:tcBorders>
            <w:vAlign w:val="center"/>
          </w:tcPr>
          <w:p w14:paraId="34C2ACC8" w14:textId="77777777" w:rsidR="005A55A1" w:rsidRPr="007324BD" w:rsidRDefault="00536B76" w:rsidP="00326F1B">
            <w:r>
              <w:t>Dates Attended:</w:t>
            </w:r>
          </w:p>
        </w:tc>
      </w:tr>
      <w:tr w:rsidR="00671E63" w14:paraId="2AD0FCD6" w14:textId="77777777" w:rsidTr="0051179B">
        <w:trPr>
          <w:cantSplit/>
          <w:trHeight w:val="456"/>
          <w:jc w:val="center"/>
        </w:trPr>
        <w:tc>
          <w:tcPr>
            <w:tcW w:w="5655" w:type="dxa"/>
            <w:gridSpan w:val="3"/>
            <w:tcBorders>
              <w:left w:val="single" w:sz="4" w:space="0" w:color="auto"/>
            </w:tcBorders>
            <w:vAlign w:val="center"/>
          </w:tcPr>
          <w:p w14:paraId="4C116DF1" w14:textId="77777777" w:rsidR="00436E8A" w:rsidRDefault="00536B76" w:rsidP="00326F1B">
            <w:r>
              <w:t>GPA:</w:t>
            </w:r>
          </w:p>
        </w:tc>
        <w:tc>
          <w:tcPr>
            <w:tcW w:w="3777" w:type="dxa"/>
            <w:gridSpan w:val="4"/>
            <w:tcBorders>
              <w:right w:val="single" w:sz="4" w:space="0" w:color="auto"/>
            </w:tcBorders>
            <w:vAlign w:val="center"/>
          </w:tcPr>
          <w:p w14:paraId="53B39110" w14:textId="77777777" w:rsidR="00436E8A" w:rsidRDefault="00436E8A" w:rsidP="00326F1B"/>
        </w:tc>
      </w:tr>
      <w:tr w:rsidR="00671E63" w14:paraId="0F2CFEAA" w14:textId="77777777" w:rsidTr="00192745">
        <w:trPr>
          <w:cantSplit/>
          <w:trHeight w:val="287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807868" w14:textId="77777777" w:rsidR="000077BD" w:rsidRDefault="00536B76" w:rsidP="00574303">
            <w:pPr>
              <w:pStyle w:val="Heading2"/>
            </w:pPr>
            <w:r>
              <w:t>College/univer</w:t>
            </w:r>
            <w:r w:rsidR="2DCFA2F3">
              <w:t>si</w:t>
            </w:r>
            <w:r>
              <w:t xml:space="preserve">ty </w:t>
            </w:r>
            <w:r w:rsidR="005C45B5">
              <w:t xml:space="preserve">and community </w:t>
            </w:r>
            <w:r w:rsidR="00436E8A">
              <w:t>Activities</w:t>
            </w:r>
          </w:p>
          <w:p w14:paraId="1197FF62" w14:textId="77777777" w:rsidR="00833523" w:rsidRPr="00833523" w:rsidRDefault="00536B76" w:rsidP="00833523">
            <w:r>
              <w:t>List any programs and activities in which you have participated on campus or in your community</w:t>
            </w:r>
            <w:r w:rsidR="005C45B5">
              <w:t xml:space="preserve"> (public service)</w:t>
            </w:r>
            <w:r>
              <w:t xml:space="preserve"> while in school (such as clubs, publications, etc.)</w:t>
            </w:r>
          </w:p>
        </w:tc>
      </w:tr>
      <w:tr w:rsidR="00671E63" w14:paraId="0BE19B8E" w14:textId="77777777" w:rsidTr="0051179B">
        <w:trPr>
          <w:cantSplit/>
          <w:trHeight w:val="3831"/>
          <w:jc w:val="center"/>
        </w:trPr>
        <w:tc>
          <w:tcPr>
            <w:tcW w:w="9238" w:type="dxa"/>
            <w:gridSpan w:val="6"/>
            <w:tcBorders>
              <w:left w:val="single" w:sz="4" w:space="0" w:color="auto"/>
              <w:right w:val="nil"/>
            </w:tcBorders>
            <w:vAlign w:val="center"/>
          </w:tcPr>
          <w:tbl>
            <w:tblPr>
              <w:tblStyle w:val="LightShading-Accent11"/>
              <w:tblW w:w="9532" w:type="dxa"/>
              <w:tblInd w:w="1" w:type="dxa"/>
              <w:tblLayout w:type="fixed"/>
              <w:tblLook w:val="0660" w:firstRow="1" w:lastRow="1" w:firstColumn="0" w:lastColumn="0" w:noHBand="1" w:noVBand="1"/>
            </w:tblPr>
            <w:tblGrid>
              <w:gridCol w:w="2814"/>
              <w:gridCol w:w="4360"/>
              <w:gridCol w:w="2358"/>
            </w:tblGrid>
            <w:tr w:rsidR="00671E63" w14:paraId="3DD5077F" w14:textId="77777777" w:rsidTr="00671E6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4"/>
              </w:trPr>
              <w:tc>
                <w:tcPr>
                  <w:tcW w:w="1476" w:type="pct"/>
                  <w:noWrap/>
                </w:tcPr>
                <w:p w14:paraId="4C326BBE" w14:textId="77777777" w:rsidR="00DB2D12" w:rsidRDefault="00536B76">
                  <w:r>
                    <w:t>Activity</w:t>
                  </w:r>
                </w:p>
              </w:tc>
              <w:tc>
                <w:tcPr>
                  <w:tcW w:w="2287" w:type="pct"/>
                </w:tcPr>
                <w:p w14:paraId="455C2367" w14:textId="77777777" w:rsidR="00DB2D12" w:rsidRDefault="00536B76">
                  <w:r>
                    <w:t>Description/Office Held</w:t>
                  </w:r>
                </w:p>
              </w:tc>
              <w:tc>
                <w:tcPr>
                  <w:tcW w:w="1238" w:type="pct"/>
                </w:tcPr>
                <w:p w14:paraId="7AC6F5EA" w14:textId="77777777" w:rsidR="00DB2D12" w:rsidRDefault="00536B76" w:rsidP="00DB2D12">
                  <w:r>
                    <w:t>Dates Participated</w:t>
                  </w:r>
                </w:p>
              </w:tc>
            </w:tr>
            <w:tr w:rsidR="00671E63" w14:paraId="13839905" w14:textId="77777777" w:rsidTr="00671E63">
              <w:trPr>
                <w:trHeight w:val="194"/>
              </w:trPr>
              <w:tc>
                <w:tcPr>
                  <w:tcW w:w="1476" w:type="pct"/>
                  <w:noWrap/>
                </w:tcPr>
                <w:p w14:paraId="308D65C9" w14:textId="77777777" w:rsidR="00DB2D12" w:rsidRDefault="00DB2D12"/>
              </w:tc>
              <w:tc>
                <w:tcPr>
                  <w:tcW w:w="2287" w:type="pct"/>
                </w:tcPr>
                <w:p w14:paraId="3B8690E8" w14:textId="77777777" w:rsidR="00DB2D12" w:rsidRDefault="00DB2D12">
                  <w:pPr>
                    <w:rPr>
                      <w:rStyle w:val="SubtleEmphasis"/>
                    </w:rPr>
                  </w:pPr>
                </w:p>
              </w:tc>
              <w:tc>
                <w:tcPr>
                  <w:tcW w:w="1238" w:type="pct"/>
                </w:tcPr>
                <w:p w14:paraId="3471F9A9" w14:textId="77777777" w:rsidR="00DB2D12" w:rsidRDefault="00DB2D12"/>
              </w:tc>
            </w:tr>
            <w:tr w:rsidR="00671E63" w14:paraId="5B4A6B4B" w14:textId="77777777" w:rsidTr="00671E63">
              <w:trPr>
                <w:trHeight w:val="509"/>
              </w:trPr>
              <w:tc>
                <w:tcPr>
                  <w:tcW w:w="1476" w:type="pct"/>
                  <w:noWrap/>
                </w:tcPr>
                <w:p w14:paraId="3A921960" w14:textId="77777777" w:rsidR="00DB2D12" w:rsidRDefault="00DB2D12"/>
              </w:tc>
              <w:tc>
                <w:tcPr>
                  <w:tcW w:w="2287" w:type="pct"/>
                </w:tcPr>
                <w:p w14:paraId="11E4596F" w14:textId="77777777" w:rsidR="00DB2D12" w:rsidRDefault="00DB2D12">
                  <w:pPr>
                    <w:pStyle w:val="DecimalAligned"/>
                  </w:pPr>
                </w:p>
              </w:tc>
              <w:tc>
                <w:tcPr>
                  <w:tcW w:w="1238" w:type="pct"/>
                </w:tcPr>
                <w:p w14:paraId="0047BDD6" w14:textId="77777777" w:rsidR="00DB2D12" w:rsidRDefault="00DB2D12">
                  <w:pPr>
                    <w:pStyle w:val="DecimalAligned"/>
                  </w:pPr>
                </w:p>
              </w:tc>
            </w:tr>
            <w:tr w:rsidR="00671E63" w14:paraId="6FBF6E1B" w14:textId="77777777" w:rsidTr="00671E63">
              <w:trPr>
                <w:trHeight w:val="509"/>
              </w:trPr>
              <w:tc>
                <w:tcPr>
                  <w:tcW w:w="1476" w:type="pct"/>
                  <w:noWrap/>
                </w:tcPr>
                <w:p w14:paraId="5103110F" w14:textId="77777777" w:rsidR="00DB2D12" w:rsidRDefault="00DB2D12"/>
              </w:tc>
              <w:tc>
                <w:tcPr>
                  <w:tcW w:w="2287" w:type="pct"/>
                </w:tcPr>
                <w:p w14:paraId="7DB25B7D" w14:textId="77777777" w:rsidR="00DB2D12" w:rsidRDefault="00DB2D12">
                  <w:pPr>
                    <w:pStyle w:val="DecimalAligned"/>
                  </w:pPr>
                </w:p>
              </w:tc>
              <w:tc>
                <w:tcPr>
                  <w:tcW w:w="1238" w:type="pct"/>
                </w:tcPr>
                <w:p w14:paraId="3E6CD1F5" w14:textId="77777777" w:rsidR="00DB2D12" w:rsidRDefault="00DB2D12">
                  <w:pPr>
                    <w:pStyle w:val="DecimalAligned"/>
                  </w:pPr>
                </w:p>
              </w:tc>
            </w:tr>
            <w:tr w:rsidR="00671E63" w14:paraId="5E5B488D" w14:textId="77777777" w:rsidTr="00671E63">
              <w:trPr>
                <w:trHeight w:val="494"/>
              </w:trPr>
              <w:tc>
                <w:tcPr>
                  <w:tcW w:w="1476" w:type="pct"/>
                  <w:noWrap/>
                </w:tcPr>
                <w:p w14:paraId="1DEFF44D" w14:textId="77777777" w:rsidR="00DB2D12" w:rsidRDefault="00DB2D12"/>
              </w:tc>
              <w:tc>
                <w:tcPr>
                  <w:tcW w:w="2287" w:type="pct"/>
                </w:tcPr>
                <w:p w14:paraId="197BF66E" w14:textId="77777777" w:rsidR="00DB2D12" w:rsidRDefault="00DB2D12">
                  <w:pPr>
                    <w:pStyle w:val="DecimalAligned"/>
                  </w:pPr>
                </w:p>
              </w:tc>
              <w:tc>
                <w:tcPr>
                  <w:tcW w:w="1238" w:type="pct"/>
                </w:tcPr>
                <w:p w14:paraId="43A9A63D" w14:textId="77777777" w:rsidR="00DB2D12" w:rsidRDefault="00DB2D12">
                  <w:pPr>
                    <w:pStyle w:val="DecimalAligned"/>
                  </w:pPr>
                </w:p>
              </w:tc>
            </w:tr>
            <w:tr w:rsidR="00671E63" w14:paraId="338D8799" w14:textId="77777777" w:rsidTr="00671E63">
              <w:trPr>
                <w:trHeight w:val="509"/>
              </w:trPr>
              <w:tc>
                <w:tcPr>
                  <w:tcW w:w="1476" w:type="pct"/>
                  <w:tcBorders>
                    <w:bottom w:val="nil"/>
                  </w:tcBorders>
                  <w:noWrap/>
                </w:tcPr>
                <w:p w14:paraId="6EFB339E" w14:textId="77777777" w:rsidR="00DB2D12" w:rsidRDefault="00DB2D12"/>
              </w:tc>
              <w:tc>
                <w:tcPr>
                  <w:tcW w:w="2287" w:type="pct"/>
                  <w:tcBorders>
                    <w:bottom w:val="nil"/>
                  </w:tcBorders>
                </w:tcPr>
                <w:p w14:paraId="35F831E7" w14:textId="77777777" w:rsidR="00DB2D12" w:rsidRDefault="00DB2D12">
                  <w:pPr>
                    <w:pStyle w:val="DecimalAligned"/>
                  </w:pPr>
                </w:p>
              </w:tc>
              <w:tc>
                <w:tcPr>
                  <w:tcW w:w="1238" w:type="pct"/>
                  <w:tcBorders>
                    <w:bottom w:val="nil"/>
                  </w:tcBorders>
                </w:tcPr>
                <w:p w14:paraId="0D9F4E5A" w14:textId="77777777" w:rsidR="00DB2D12" w:rsidRDefault="00DB2D12">
                  <w:pPr>
                    <w:pStyle w:val="DecimalAligned"/>
                  </w:pPr>
                </w:p>
              </w:tc>
            </w:tr>
            <w:tr w:rsidR="00671E63" w14:paraId="214A88B5" w14:textId="77777777" w:rsidTr="00671E63">
              <w:trPr>
                <w:trHeight w:val="509"/>
              </w:trPr>
              <w:tc>
                <w:tcPr>
                  <w:tcW w:w="1476" w:type="pct"/>
                  <w:tcBorders>
                    <w:top w:val="nil"/>
                    <w:bottom w:val="nil"/>
                  </w:tcBorders>
                  <w:noWrap/>
                </w:tcPr>
                <w:p w14:paraId="5797B533" w14:textId="77777777" w:rsidR="00DB2D12" w:rsidRDefault="00DB2D12"/>
              </w:tc>
              <w:tc>
                <w:tcPr>
                  <w:tcW w:w="2287" w:type="pct"/>
                  <w:tcBorders>
                    <w:top w:val="nil"/>
                    <w:bottom w:val="nil"/>
                  </w:tcBorders>
                </w:tcPr>
                <w:p w14:paraId="720F3D57" w14:textId="77777777" w:rsidR="00DB2D12" w:rsidRDefault="00DB2D12">
                  <w:pPr>
                    <w:pStyle w:val="DecimalAligned"/>
                  </w:pPr>
                </w:p>
              </w:tc>
              <w:tc>
                <w:tcPr>
                  <w:tcW w:w="1238" w:type="pct"/>
                  <w:tcBorders>
                    <w:top w:val="nil"/>
                    <w:bottom w:val="nil"/>
                  </w:tcBorders>
                </w:tcPr>
                <w:p w14:paraId="4DB12E50" w14:textId="77777777" w:rsidR="00DB2D12" w:rsidRDefault="00DB2D12">
                  <w:pPr>
                    <w:pStyle w:val="DecimalAligned"/>
                  </w:pPr>
                </w:p>
              </w:tc>
            </w:tr>
            <w:tr w:rsidR="00671E63" w14:paraId="12132BA1" w14:textId="77777777" w:rsidTr="00671E63">
              <w:trPr>
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<w:trHeight w:val="509"/>
              </w:trPr>
              <w:tc>
                <w:tcPr>
                  <w:tcW w:w="1476" w:type="pct"/>
                  <w:tcBorders>
                    <w:top w:val="nil"/>
                  </w:tcBorders>
                  <w:noWrap/>
                </w:tcPr>
                <w:p w14:paraId="3AE8F437" w14:textId="77777777" w:rsidR="00DB2D12" w:rsidRDefault="00DB2D12">
                  <w:pPr>
                    <w:rPr>
                      <w:b w:val="0"/>
                      <w:bCs w:val="0"/>
                    </w:rPr>
                  </w:pPr>
                </w:p>
                <w:p w14:paraId="2D3C128A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3C1D8C49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702201EC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0BC7348B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0FBCC409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77ED3CF4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6960E4C0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09C18855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3A9C2085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78909E5A" w14:textId="77777777" w:rsidR="00EE5EF7" w:rsidRDefault="00EE5EF7">
                  <w:pPr>
                    <w:rPr>
                      <w:b w:val="0"/>
                      <w:bCs w:val="0"/>
                    </w:rPr>
                  </w:pPr>
                </w:p>
                <w:p w14:paraId="436B52D5" w14:textId="77777777" w:rsidR="00EE5EF7" w:rsidRDefault="00EE5EF7"/>
              </w:tc>
              <w:tc>
                <w:tcPr>
                  <w:tcW w:w="2287" w:type="pct"/>
                  <w:tcBorders>
                    <w:top w:val="nil"/>
                  </w:tcBorders>
                </w:tcPr>
                <w:p w14:paraId="07558F5F" w14:textId="77777777" w:rsidR="00DB2D12" w:rsidRDefault="00DB2D12">
                  <w:pPr>
                    <w:pStyle w:val="DecimalAligned"/>
                  </w:pPr>
                </w:p>
              </w:tc>
              <w:tc>
                <w:tcPr>
                  <w:tcW w:w="1238" w:type="pct"/>
                  <w:tcBorders>
                    <w:top w:val="nil"/>
                  </w:tcBorders>
                </w:tcPr>
                <w:p w14:paraId="7869E8C1" w14:textId="77777777" w:rsidR="00DB2D12" w:rsidRDefault="00DB2D12">
                  <w:pPr>
                    <w:pStyle w:val="DecimalAligned"/>
                  </w:pPr>
                </w:p>
              </w:tc>
            </w:tr>
          </w:tbl>
          <w:p w14:paraId="047D682E" w14:textId="77777777" w:rsidR="00C92FF3" w:rsidRPr="007324BD" w:rsidRDefault="00C92FF3" w:rsidP="00326F1B"/>
        </w:tc>
        <w:tc>
          <w:tcPr>
            <w:tcW w:w="1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125206" w14:textId="77777777" w:rsidR="00C92FF3" w:rsidRPr="007324BD" w:rsidRDefault="00C92FF3" w:rsidP="00326F1B"/>
        </w:tc>
      </w:tr>
      <w:tr w:rsidR="00671E63" w14:paraId="47492525" w14:textId="77777777" w:rsidTr="00192745">
        <w:trPr>
          <w:cantSplit/>
          <w:trHeight w:val="287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95539" w14:textId="77777777" w:rsidR="00D461ED" w:rsidRDefault="00536B76" w:rsidP="00BC0F25">
            <w:pPr>
              <w:pStyle w:val="Heading2"/>
            </w:pPr>
            <w:r>
              <w:lastRenderedPageBreak/>
              <w:t>work experience</w:t>
            </w:r>
          </w:p>
          <w:p w14:paraId="0BE76638" w14:textId="77777777" w:rsidR="00833523" w:rsidRPr="00833523" w:rsidRDefault="00536B76" w:rsidP="00833523">
            <w:r>
              <w:t>List internships</w:t>
            </w:r>
            <w:r w:rsidR="00A40A43">
              <w:t>, assistantships, and jobs (includ</w:t>
            </w:r>
            <w:r>
              <w:t>ing summe</w:t>
            </w:r>
            <w:r w:rsidR="00A40A43">
              <w:t xml:space="preserve">r employment) you have held in </w:t>
            </w:r>
            <w:r>
              <w:t xml:space="preserve">the past four years. </w:t>
            </w:r>
          </w:p>
        </w:tc>
      </w:tr>
      <w:tr w:rsidR="00671E63" w14:paraId="2D658F47" w14:textId="77777777" w:rsidTr="0051179B">
        <w:trPr>
          <w:cantSplit/>
          <w:trHeight w:val="4992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Style w:val="LightShading-Accent11"/>
              <w:tblW w:w="9532" w:type="dxa"/>
              <w:tblInd w:w="1" w:type="dxa"/>
              <w:tblLayout w:type="fixed"/>
              <w:tblLook w:val="0660" w:firstRow="1" w:lastRow="1" w:firstColumn="0" w:lastColumn="0" w:noHBand="1" w:noVBand="1"/>
            </w:tblPr>
            <w:tblGrid>
              <w:gridCol w:w="2815"/>
              <w:gridCol w:w="2450"/>
              <w:gridCol w:w="4267"/>
            </w:tblGrid>
            <w:tr w:rsidR="00671E63" w14:paraId="58DC1AD2" w14:textId="77777777" w:rsidTr="00671E6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89"/>
              </w:trPr>
              <w:tc>
                <w:tcPr>
                  <w:tcW w:w="1477" w:type="pct"/>
                  <w:noWrap/>
                </w:tcPr>
                <w:p w14:paraId="5C22DC20" w14:textId="77777777" w:rsidR="00833523" w:rsidRPr="00274A72" w:rsidRDefault="00536B76" w:rsidP="007A6AF3">
                  <w:r>
                    <w:t>Job and Kind of Work (Summer/School Year</w:t>
                  </w:r>
                  <w:r w:rsidR="009E385C">
                    <w:t>)</w:t>
                  </w:r>
                </w:p>
              </w:tc>
              <w:tc>
                <w:tcPr>
                  <w:tcW w:w="1285" w:type="pct"/>
                </w:tcPr>
                <w:p w14:paraId="40638FBE" w14:textId="77777777" w:rsidR="00833523" w:rsidRPr="00274A72" w:rsidRDefault="00536B76" w:rsidP="007A6AF3">
                  <w:r>
                    <w:t>Employer</w:t>
                  </w:r>
                </w:p>
              </w:tc>
              <w:tc>
                <w:tcPr>
                  <w:tcW w:w="2238" w:type="pct"/>
                </w:tcPr>
                <w:p w14:paraId="468E36E0" w14:textId="77777777" w:rsidR="00833523" w:rsidRPr="00274A72" w:rsidRDefault="00536B76" w:rsidP="00833523">
                  <w:r w:rsidRPr="00274A72">
                    <w:t xml:space="preserve">Dates </w:t>
                  </w:r>
                  <w:r>
                    <w:t>of Employment and Hours per week</w:t>
                  </w:r>
                </w:p>
              </w:tc>
            </w:tr>
            <w:tr w:rsidR="00671E63" w14:paraId="33B2A951" w14:textId="77777777" w:rsidTr="00671E63">
              <w:trPr>
                <w:trHeight w:val="194"/>
              </w:trPr>
              <w:tc>
                <w:tcPr>
                  <w:tcW w:w="1477" w:type="pct"/>
                  <w:noWrap/>
                </w:tcPr>
                <w:p w14:paraId="0EFDD644" w14:textId="77777777" w:rsidR="00833523" w:rsidRPr="00274A72" w:rsidRDefault="00833523" w:rsidP="007A6AF3"/>
              </w:tc>
              <w:tc>
                <w:tcPr>
                  <w:tcW w:w="1285" w:type="pct"/>
                </w:tcPr>
                <w:p w14:paraId="3B11985D" w14:textId="77777777" w:rsidR="00833523" w:rsidRPr="00274A72" w:rsidRDefault="00833523" w:rsidP="007A6AF3">
                  <w:pPr>
                    <w:rPr>
                      <w:rStyle w:val="SubtleEmphasis"/>
                    </w:rPr>
                  </w:pPr>
                </w:p>
              </w:tc>
              <w:tc>
                <w:tcPr>
                  <w:tcW w:w="2238" w:type="pct"/>
                </w:tcPr>
                <w:p w14:paraId="2D0F0153" w14:textId="77777777" w:rsidR="00833523" w:rsidRPr="00274A72" w:rsidRDefault="00833523" w:rsidP="007A6AF3"/>
              </w:tc>
            </w:tr>
            <w:tr w:rsidR="00671E63" w14:paraId="3298EA81" w14:textId="77777777" w:rsidTr="00671E63">
              <w:trPr>
                <w:trHeight w:val="509"/>
              </w:trPr>
              <w:tc>
                <w:tcPr>
                  <w:tcW w:w="1477" w:type="pct"/>
                  <w:noWrap/>
                </w:tcPr>
                <w:p w14:paraId="68164BEF" w14:textId="77777777" w:rsidR="00833523" w:rsidRPr="00274A72" w:rsidRDefault="00833523" w:rsidP="007A6AF3"/>
              </w:tc>
              <w:tc>
                <w:tcPr>
                  <w:tcW w:w="1285" w:type="pct"/>
                </w:tcPr>
                <w:p w14:paraId="3A6C02EA" w14:textId="77777777" w:rsidR="00833523" w:rsidRPr="00274A72" w:rsidRDefault="00833523" w:rsidP="007A6AF3">
                  <w:pPr>
                    <w:pStyle w:val="DecimalAligned"/>
                  </w:pPr>
                </w:p>
              </w:tc>
              <w:tc>
                <w:tcPr>
                  <w:tcW w:w="2238" w:type="pct"/>
                </w:tcPr>
                <w:p w14:paraId="5CB8A4D8" w14:textId="77777777" w:rsidR="00833523" w:rsidRPr="00274A72" w:rsidRDefault="00833523" w:rsidP="007A6AF3">
                  <w:pPr>
                    <w:pStyle w:val="DecimalAligned"/>
                  </w:pPr>
                </w:p>
              </w:tc>
            </w:tr>
            <w:tr w:rsidR="00671E63" w14:paraId="71D9EDF9" w14:textId="77777777" w:rsidTr="00671E63">
              <w:trPr>
                <w:trHeight w:val="509"/>
              </w:trPr>
              <w:tc>
                <w:tcPr>
                  <w:tcW w:w="1477" w:type="pct"/>
                  <w:noWrap/>
                </w:tcPr>
                <w:p w14:paraId="2F693041" w14:textId="77777777" w:rsidR="00833523" w:rsidRPr="00274A72" w:rsidRDefault="00833523" w:rsidP="007A6AF3"/>
              </w:tc>
              <w:tc>
                <w:tcPr>
                  <w:tcW w:w="1285" w:type="pct"/>
                </w:tcPr>
                <w:p w14:paraId="716CFBD6" w14:textId="77777777" w:rsidR="00833523" w:rsidRPr="00274A72" w:rsidRDefault="00833523" w:rsidP="007A6AF3">
                  <w:pPr>
                    <w:pStyle w:val="DecimalAligned"/>
                  </w:pPr>
                </w:p>
              </w:tc>
              <w:tc>
                <w:tcPr>
                  <w:tcW w:w="2238" w:type="pct"/>
                </w:tcPr>
                <w:p w14:paraId="7D0632DB" w14:textId="77777777" w:rsidR="00833523" w:rsidRPr="00274A72" w:rsidRDefault="00833523" w:rsidP="007A6AF3">
                  <w:pPr>
                    <w:pStyle w:val="DecimalAligned"/>
                  </w:pPr>
                </w:p>
              </w:tc>
            </w:tr>
            <w:tr w:rsidR="00671E63" w14:paraId="176E3C19" w14:textId="77777777" w:rsidTr="00671E63">
              <w:trPr>
                <w:trHeight w:val="494"/>
              </w:trPr>
              <w:tc>
                <w:tcPr>
                  <w:tcW w:w="1477" w:type="pct"/>
                  <w:noWrap/>
                </w:tcPr>
                <w:p w14:paraId="508B5162" w14:textId="77777777" w:rsidR="00833523" w:rsidRPr="00274A72" w:rsidRDefault="00833523" w:rsidP="007A6AF3"/>
              </w:tc>
              <w:tc>
                <w:tcPr>
                  <w:tcW w:w="1285" w:type="pct"/>
                </w:tcPr>
                <w:p w14:paraId="0BBDF40C" w14:textId="77777777" w:rsidR="00833523" w:rsidRPr="00274A72" w:rsidRDefault="00833523" w:rsidP="007A6AF3">
                  <w:pPr>
                    <w:pStyle w:val="DecimalAligned"/>
                  </w:pPr>
                </w:p>
              </w:tc>
              <w:tc>
                <w:tcPr>
                  <w:tcW w:w="2238" w:type="pct"/>
                </w:tcPr>
                <w:p w14:paraId="114822DD" w14:textId="77777777" w:rsidR="00833523" w:rsidRPr="00274A72" w:rsidRDefault="00833523" w:rsidP="007A6AF3">
                  <w:pPr>
                    <w:pStyle w:val="DecimalAligned"/>
                  </w:pPr>
                </w:p>
              </w:tc>
            </w:tr>
            <w:tr w:rsidR="00671E63" w14:paraId="5BBBC448" w14:textId="77777777" w:rsidTr="00671E63">
              <w:trPr>
                <w:trHeight w:val="509"/>
              </w:trPr>
              <w:tc>
                <w:tcPr>
                  <w:tcW w:w="1477" w:type="pct"/>
                  <w:tcBorders>
                    <w:bottom w:val="nil"/>
                  </w:tcBorders>
                  <w:noWrap/>
                </w:tcPr>
                <w:p w14:paraId="7B044D51" w14:textId="77777777" w:rsidR="00833523" w:rsidRPr="00274A72" w:rsidRDefault="00833523" w:rsidP="007A6AF3"/>
              </w:tc>
              <w:tc>
                <w:tcPr>
                  <w:tcW w:w="1285" w:type="pct"/>
                  <w:tcBorders>
                    <w:bottom w:val="nil"/>
                  </w:tcBorders>
                </w:tcPr>
                <w:p w14:paraId="6F170C24" w14:textId="77777777" w:rsidR="00833523" w:rsidRPr="00274A72" w:rsidRDefault="00833523" w:rsidP="007A6AF3">
                  <w:pPr>
                    <w:pStyle w:val="DecimalAligned"/>
                  </w:pPr>
                </w:p>
              </w:tc>
              <w:tc>
                <w:tcPr>
                  <w:tcW w:w="2238" w:type="pct"/>
                  <w:tcBorders>
                    <w:bottom w:val="nil"/>
                  </w:tcBorders>
                </w:tcPr>
                <w:p w14:paraId="6239BAAF" w14:textId="77777777" w:rsidR="00833523" w:rsidRPr="00274A72" w:rsidRDefault="00833523" w:rsidP="007A6AF3">
                  <w:pPr>
                    <w:pStyle w:val="DecimalAligned"/>
                  </w:pPr>
                </w:p>
              </w:tc>
            </w:tr>
            <w:tr w:rsidR="00671E63" w14:paraId="012E9C44" w14:textId="77777777" w:rsidTr="00671E63">
              <w:trPr>
                <w:trHeight w:val="509"/>
              </w:trPr>
              <w:tc>
                <w:tcPr>
                  <w:tcW w:w="1477" w:type="pct"/>
                  <w:tcBorders>
                    <w:top w:val="nil"/>
                    <w:bottom w:val="nil"/>
                  </w:tcBorders>
                  <w:noWrap/>
                </w:tcPr>
                <w:p w14:paraId="4D65EFE6" w14:textId="77777777" w:rsidR="00833523" w:rsidRPr="00274A72" w:rsidRDefault="00833523" w:rsidP="007A6AF3"/>
              </w:tc>
              <w:tc>
                <w:tcPr>
                  <w:tcW w:w="1285" w:type="pct"/>
                  <w:tcBorders>
                    <w:top w:val="nil"/>
                    <w:bottom w:val="nil"/>
                  </w:tcBorders>
                </w:tcPr>
                <w:p w14:paraId="5AB11A0D" w14:textId="77777777" w:rsidR="00833523" w:rsidRPr="00274A72" w:rsidRDefault="00833523" w:rsidP="007A6AF3">
                  <w:pPr>
                    <w:pStyle w:val="DecimalAligned"/>
                  </w:pPr>
                </w:p>
              </w:tc>
              <w:tc>
                <w:tcPr>
                  <w:tcW w:w="2238" w:type="pct"/>
                  <w:tcBorders>
                    <w:top w:val="nil"/>
                    <w:bottom w:val="nil"/>
                  </w:tcBorders>
                </w:tcPr>
                <w:p w14:paraId="57415A36" w14:textId="77777777" w:rsidR="00833523" w:rsidRPr="00274A72" w:rsidRDefault="00833523" w:rsidP="007A6AF3">
                  <w:pPr>
                    <w:pStyle w:val="DecimalAligned"/>
                  </w:pPr>
                </w:p>
              </w:tc>
            </w:tr>
            <w:tr w:rsidR="00671E63" w14:paraId="01B89CC1" w14:textId="77777777" w:rsidTr="0051179B">
              <w:trPr>
  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  <w:trHeight w:val="1827"/>
              </w:trPr>
              <w:tc>
                <w:tcPr>
                  <w:tcW w:w="1477" w:type="pct"/>
                  <w:tcBorders>
                    <w:top w:val="nil"/>
                  </w:tcBorders>
                  <w:noWrap/>
                </w:tcPr>
                <w:p w14:paraId="742D9D97" w14:textId="77777777" w:rsidR="00833523" w:rsidRPr="00274A72" w:rsidRDefault="00833523" w:rsidP="007A6AF3"/>
              </w:tc>
              <w:tc>
                <w:tcPr>
                  <w:tcW w:w="1285" w:type="pct"/>
                  <w:tcBorders>
                    <w:top w:val="nil"/>
                  </w:tcBorders>
                </w:tcPr>
                <w:p w14:paraId="15038F3D" w14:textId="77777777" w:rsidR="00833523" w:rsidRPr="00274A72" w:rsidRDefault="00833523" w:rsidP="007A6AF3">
                  <w:pPr>
                    <w:pStyle w:val="DecimalAligned"/>
                  </w:pPr>
                </w:p>
              </w:tc>
              <w:tc>
                <w:tcPr>
                  <w:tcW w:w="2238" w:type="pct"/>
                  <w:tcBorders>
                    <w:top w:val="nil"/>
                  </w:tcBorders>
                </w:tcPr>
                <w:p w14:paraId="449ACD09" w14:textId="77777777" w:rsidR="00833523" w:rsidRPr="00274A72" w:rsidRDefault="00833523" w:rsidP="007A6AF3">
                  <w:pPr>
                    <w:pStyle w:val="DecimalAligned"/>
                  </w:pPr>
                </w:p>
              </w:tc>
            </w:tr>
          </w:tbl>
          <w:p w14:paraId="22623A5C" w14:textId="77777777" w:rsidR="00833523" w:rsidRDefault="00833523"/>
        </w:tc>
      </w:tr>
      <w:tr w:rsidR="00671E63" w14:paraId="3B7E1736" w14:textId="77777777" w:rsidTr="00192745">
        <w:trPr>
          <w:cantSplit/>
          <w:trHeight w:val="293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365596" w14:textId="7C06D466" w:rsidR="007162C6" w:rsidRPr="00AB5C0A" w:rsidRDefault="00A43E04" w:rsidP="11A25361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how should</w:t>
            </w:r>
            <w:r w:rsidR="00CE139E">
              <w:rPr>
                <w:b/>
                <w:bCs/>
                <w:caps/>
              </w:rPr>
              <w:t xml:space="preserve"> Ai</w:t>
            </w:r>
            <w:r>
              <w:rPr>
                <w:b/>
                <w:bCs/>
                <w:caps/>
              </w:rPr>
              <w:t xml:space="preserve"> </w:t>
            </w:r>
            <w:r w:rsidR="00676EBD">
              <w:rPr>
                <w:b/>
                <w:bCs/>
                <w:caps/>
              </w:rPr>
              <w:t xml:space="preserve">be used in </w:t>
            </w:r>
            <w:r w:rsidR="00165C33">
              <w:rPr>
                <w:b/>
                <w:bCs/>
                <w:caps/>
              </w:rPr>
              <w:t>transportation</w:t>
            </w:r>
            <w:r w:rsidR="0064575F">
              <w:rPr>
                <w:b/>
                <w:bCs/>
                <w:caps/>
              </w:rPr>
              <w:t xml:space="preserve"> Planning and </w:t>
            </w:r>
            <w:r w:rsidR="00B92651">
              <w:rPr>
                <w:b/>
                <w:bCs/>
                <w:caps/>
              </w:rPr>
              <w:t>Engineering</w:t>
            </w:r>
            <w:r w:rsidRPr="00D75DEF">
              <w:rPr>
                <w:b/>
                <w:bCs/>
                <w:caps/>
              </w:rPr>
              <w:t>?</w:t>
            </w:r>
            <w:r w:rsidR="00165C33">
              <w:rPr>
                <w:b/>
                <w:bCs/>
                <w:caps/>
              </w:rPr>
              <w:t xml:space="preserve"> </w:t>
            </w:r>
            <w:r w:rsidR="00DB72F2">
              <w:rPr>
                <w:b/>
                <w:bCs/>
                <w:caps/>
              </w:rPr>
              <w:t xml:space="preserve">discuss </w:t>
            </w:r>
            <w:r w:rsidR="004E58BE">
              <w:rPr>
                <w:b/>
                <w:bCs/>
                <w:caps/>
              </w:rPr>
              <w:t xml:space="preserve">tasks and activities that </w:t>
            </w:r>
            <w:r w:rsidR="00D86EB0">
              <w:rPr>
                <w:b/>
                <w:bCs/>
                <w:caps/>
              </w:rPr>
              <w:t>could be improved using ai</w:t>
            </w:r>
            <w:r w:rsidR="007475AD">
              <w:rPr>
                <w:b/>
                <w:bCs/>
                <w:caps/>
              </w:rPr>
              <w:t>.</w:t>
            </w:r>
            <w:r w:rsidR="007E3095">
              <w:rPr>
                <w:b/>
                <w:bCs/>
                <w:caps/>
              </w:rPr>
              <w:t xml:space="preserve"> (</w:t>
            </w:r>
            <w:r w:rsidR="004C10A2">
              <w:rPr>
                <w:b/>
                <w:bCs/>
                <w:caps/>
              </w:rPr>
              <w:t>USE of AI to</w:t>
            </w:r>
            <w:r w:rsidR="00FE0C56">
              <w:rPr>
                <w:b/>
                <w:bCs/>
                <w:caps/>
              </w:rPr>
              <w:t xml:space="preserve"> generate response </w:t>
            </w:r>
            <w:r w:rsidR="00BA062B">
              <w:rPr>
                <w:b/>
                <w:bCs/>
                <w:caps/>
              </w:rPr>
              <w:t>not recommended)</w:t>
            </w:r>
          </w:p>
        </w:tc>
      </w:tr>
      <w:tr w:rsidR="00671E63" w14:paraId="418FE9E0" w14:textId="77777777" w:rsidTr="0051179B">
        <w:trPr>
          <w:cantSplit/>
          <w:trHeight w:val="6279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6F4D438A" w14:textId="77777777" w:rsidR="007162C6" w:rsidRDefault="007162C6" w:rsidP="007162C6">
            <w:pPr>
              <w:rPr>
                <w:sz w:val="20"/>
                <w:szCs w:val="20"/>
              </w:rPr>
            </w:pPr>
          </w:p>
          <w:p w14:paraId="0224E592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5C87BCD2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5E63B9A1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32D53134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1D487D63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527C0A22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37CD57F5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4C85CCAC" w14:textId="77777777" w:rsidR="00192745" w:rsidRDefault="00192745" w:rsidP="007162C6">
            <w:pPr>
              <w:rPr>
                <w:sz w:val="20"/>
                <w:szCs w:val="20"/>
              </w:rPr>
            </w:pPr>
          </w:p>
          <w:p w14:paraId="429C2412" w14:textId="77777777" w:rsidR="00192745" w:rsidRDefault="00192745" w:rsidP="007162C6">
            <w:pPr>
              <w:rPr>
                <w:sz w:val="20"/>
                <w:szCs w:val="20"/>
              </w:rPr>
            </w:pPr>
          </w:p>
          <w:p w14:paraId="5BB41118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450AF141" w14:textId="77777777" w:rsidR="0098763B" w:rsidRDefault="0098763B" w:rsidP="007162C6">
            <w:pPr>
              <w:rPr>
                <w:sz w:val="20"/>
                <w:szCs w:val="20"/>
              </w:rPr>
            </w:pPr>
          </w:p>
          <w:p w14:paraId="700C0831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49F23713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30DA2F22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44489F78" w14:textId="77777777" w:rsidR="00192745" w:rsidRDefault="00192745" w:rsidP="007162C6">
            <w:pPr>
              <w:rPr>
                <w:sz w:val="20"/>
                <w:szCs w:val="20"/>
              </w:rPr>
            </w:pPr>
          </w:p>
          <w:p w14:paraId="1B02C06D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4073343B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1D41B9AD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26009D50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009FC681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0C8EFE6F" w14:textId="77777777" w:rsidR="00CA27A2" w:rsidRDefault="00CA27A2" w:rsidP="007162C6">
            <w:pPr>
              <w:rPr>
                <w:sz w:val="20"/>
                <w:szCs w:val="20"/>
              </w:rPr>
            </w:pPr>
          </w:p>
          <w:p w14:paraId="64C3AB4F" w14:textId="77777777" w:rsidR="00CA27A2" w:rsidRPr="007A6AF3" w:rsidRDefault="00CA27A2" w:rsidP="007162C6">
            <w:pPr>
              <w:rPr>
                <w:sz w:val="20"/>
                <w:szCs w:val="20"/>
              </w:rPr>
            </w:pPr>
          </w:p>
        </w:tc>
      </w:tr>
      <w:tr w:rsidR="00671E63" w14:paraId="6F9D36BA" w14:textId="77777777" w:rsidTr="00192745">
        <w:trPr>
          <w:cantSplit/>
          <w:trHeight w:val="276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0C1562" w14:textId="76783111" w:rsidR="0061407B" w:rsidRPr="007A6AF3" w:rsidRDefault="007475AD" w:rsidP="2364A816">
            <w:pPr>
              <w:pStyle w:val="Heading2"/>
              <w:numPr>
                <w:ilvl w:val="0"/>
                <w:numId w:val="1"/>
              </w:numPr>
              <w:jc w:val="left"/>
            </w:pPr>
            <w:r>
              <w:lastRenderedPageBreak/>
              <w:t>driverless</w:t>
            </w:r>
            <w:r w:rsidR="00274F44">
              <w:t xml:space="preserve"> vehicles are</w:t>
            </w:r>
            <w:r w:rsidRPr="00135991">
              <w:t xml:space="preserve"> becoming more common in Houston. </w:t>
            </w:r>
            <w:r w:rsidR="00B337DF">
              <w:t xml:space="preserve">Discuss </w:t>
            </w:r>
            <w:r w:rsidR="00F35C89">
              <w:t>what transportation Engineers</w:t>
            </w:r>
            <w:r w:rsidR="00451846">
              <w:t xml:space="preserve"> should</w:t>
            </w:r>
            <w:r w:rsidR="00274F44">
              <w:t xml:space="preserve"> </w:t>
            </w:r>
            <w:r w:rsidR="00F35C89">
              <w:t xml:space="preserve">do </w:t>
            </w:r>
            <w:r w:rsidR="00DD4F26">
              <w:t xml:space="preserve">TO </w:t>
            </w:r>
            <w:r w:rsidR="00B337DF">
              <w:t>accommodate these vehicles</w:t>
            </w:r>
            <w:r w:rsidR="00451846">
              <w:t>. Consider</w:t>
            </w:r>
            <w:r w:rsidRPr="00135991">
              <w:t xml:space="preserve"> safety, regulation, and infrastructure and how should </w:t>
            </w:r>
            <w:r w:rsidR="00CC0D0E">
              <w:t xml:space="preserve">the </w:t>
            </w:r>
            <w:r w:rsidRPr="00135991">
              <w:t>cit</w:t>
            </w:r>
            <w:r w:rsidR="00CC0D0E">
              <w:t>y</w:t>
            </w:r>
            <w:r w:rsidRPr="00135991">
              <w:t xml:space="preserve"> address these issues?</w:t>
            </w:r>
          </w:p>
        </w:tc>
      </w:tr>
      <w:tr w:rsidR="00671E63" w14:paraId="04FB22D2" w14:textId="77777777" w:rsidTr="00192745">
        <w:trPr>
          <w:cantSplit/>
          <w:trHeight w:val="3984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8B4A6F7" w14:textId="77777777" w:rsidR="0061407B" w:rsidRDefault="00536B76" w:rsidP="007162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F09C2">
              <w:rPr>
                <w:sz w:val="20"/>
                <w:szCs w:val="20"/>
              </w:rPr>
              <w:t xml:space="preserve"> </w:t>
            </w:r>
          </w:p>
          <w:p w14:paraId="1E2AF77A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41D0AA3E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4E59327D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51385094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3159B08D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47A89A9F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390AF5D0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2C25C82E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24D70C47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10B9D284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467271C6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2AA1DE59" w14:textId="77777777" w:rsidR="00192745" w:rsidRDefault="00192745" w:rsidP="007162C6">
            <w:pPr>
              <w:rPr>
                <w:sz w:val="20"/>
                <w:szCs w:val="20"/>
              </w:rPr>
            </w:pPr>
          </w:p>
          <w:p w14:paraId="6F614DEF" w14:textId="77777777" w:rsidR="00192745" w:rsidRDefault="00192745" w:rsidP="007162C6">
            <w:pPr>
              <w:rPr>
                <w:sz w:val="20"/>
                <w:szCs w:val="20"/>
              </w:rPr>
            </w:pPr>
          </w:p>
          <w:p w14:paraId="75D20E83" w14:textId="77777777" w:rsidR="00192745" w:rsidRDefault="00192745" w:rsidP="007162C6">
            <w:pPr>
              <w:rPr>
                <w:sz w:val="20"/>
                <w:szCs w:val="20"/>
              </w:rPr>
            </w:pPr>
          </w:p>
          <w:p w14:paraId="561AB066" w14:textId="77777777" w:rsidR="00192745" w:rsidRDefault="00192745" w:rsidP="007162C6">
            <w:pPr>
              <w:rPr>
                <w:sz w:val="20"/>
                <w:szCs w:val="20"/>
              </w:rPr>
            </w:pPr>
          </w:p>
          <w:p w14:paraId="1FECA34C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68FE6C6B" w14:textId="77777777" w:rsidR="00F6559F" w:rsidRDefault="00F6559F" w:rsidP="007162C6">
            <w:pPr>
              <w:rPr>
                <w:sz w:val="20"/>
                <w:szCs w:val="20"/>
              </w:rPr>
            </w:pPr>
          </w:p>
          <w:p w14:paraId="7D496D83" w14:textId="77777777" w:rsidR="00F6559F" w:rsidRPr="007A6AF3" w:rsidRDefault="00F6559F" w:rsidP="007162C6">
            <w:pPr>
              <w:rPr>
                <w:sz w:val="20"/>
                <w:szCs w:val="20"/>
              </w:rPr>
            </w:pPr>
          </w:p>
        </w:tc>
      </w:tr>
      <w:tr w:rsidR="00671E63" w14:paraId="35F1181F" w14:textId="77777777" w:rsidTr="00192745">
        <w:trPr>
          <w:cantSplit/>
          <w:trHeight w:val="294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378E1" w14:textId="77777777" w:rsidR="00415F5F" w:rsidRPr="007324BD" w:rsidRDefault="00536B76" w:rsidP="0052289A">
            <w:pPr>
              <w:pStyle w:val="Heading2"/>
              <w:numPr>
                <w:ilvl w:val="0"/>
                <w:numId w:val="1"/>
              </w:numPr>
              <w:jc w:val="left"/>
            </w:pPr>
            <w:r>
              <w:t xml:space="preserve">What INSPIRED YOU TO PURSUE ENGINEERING </w:t>
            </w:r>
            <w:r w:rsidR="00C1668E">
              <w:t>AND WHAT ARE YOUR CAREER GOALS</w:t>
            </w:r>
            <w:r>
              <w:t>?</w:t>
            </w:r>
          </w:p>
        </w:tc>
      </w:tr>
      <w:tr w:rsidR="00671E63" w14:paraId="4736158D" w14:textId="77777777" w:rsidTr="00192745">
        <w:trPr>
          <w:cantSplit/>
          <w:trHeight w:val="3984"/>
          <w:jc w:val="center"/>
        </w:trPr>
        <w:tc>
          <w:tcPr>
            <w:tcW w:w="943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F6AF" w14:textId="77777777" w:rsidR="0050500E" w:rsidRDefault="0050500E" w:rsidP="0050500E">
            <w:pPr>
              <w:rPr>
                <w:sz w:val="20"/>
                <w:szCs w:val="20"/>
              </w:rPr>
            </w:pPr>
          </w:p>
          <w:p w14:paraId="53DD9265" w14:textId="77777777" w:rsidR="00612D19" w:rsidRDefault="00612D19" w:rsidP="0050500E">
            <w:pPr>
              <w:rPr>
                <w:sz w:val="20"/>
                <w:szCs w:val="20"/>
              </w:rPr>
            </w:pPr>
          </w:p>
          <w:p w14:paraId="7A0A8354" w14:textId="77777777" w:rsidR="00612D19" w:rsidRDefault="00612D19" w:rsidP="0050500E">
            <w:pPr>
              <w:rPr>
                <w:sz w:val="20"/>
                <w:szCs w:val="20"/>
              </w:rPr>
            </w:pPr>
          </w:p>
          <w:p w14:paraId="7D372291" w14:textId="6EC96FCB" w:rsidR="00612D19" w:rsidRPr="007A6AF3" w:rsidRDefault="00612D19" w:rsidP="0050500E">
            <w:pPr>
              <w:rPr>
                <w:sz w:val="20"/>
                <w:szCs w:val="20"/>
              </w:rPr>
            </w:pPr>
          </w:p>
        </w:tc>
      </w:tr>
    </w:tbl>
    <w:p w14:paraId="00E5AC40" w14:textId="40D2AA6C" w:rsidR="00415F5F" w:rsidRPr="007324BD" w:rsidRDefault="0051179B" w:rsidP="008D095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06A12B" wp14:editId="30C8D32E">
                <wp:simplePos x="0" y="0"/>
                <wp:positionH relativeFrom="column">
                  <wp:posOffset>-504825</wp:posOffset>
                </wp:positionH>
                <wp:positionV relativeFrom="paragraph">
                  <wp:posOffset>135375</wp:posOffset>
                </wp:positionV>
                <wp:extent cx="6953250" cy="3074670"/>
                <wp:effectExtent l="9525" t="6985" r="9525" b="13970"/>
                <wp:wrapNone/>
                <wp:docPr id="1392515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307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3B48B" w14:textId="5BAEC795" w:rsidR="00EC74EE" w:rsidRPr="0051179B" w:rsidRDefault="00536B76" w:rsidP="00EC74EE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1179B">
                              <w:rPr>
                                <w:sz w:val="40"/>
                                <w:szCs w:val="40"/>
                              </w:rPr>
                              <w:t xml:space="preserve">Submit </w:t>
                            </w:r>
                            <w:r w:rsidR="00C64CF6" w:rsidRPr="0051179B">
                              <w:rPr>
                                <w:sz w:val="40"/>
                                <w:szCs w:val="40"/>
                              </w:rPr>
                              <w:t xml:space="preserve">this </w:t>
                            </w:r>
                            <w:r w:rsidR="00BF343C" w:rsidRPr="0051179B">
                              <w:rPr>
                                <w:sz w:val="40"/>
                                <w:szCs w:val="40"/>
                              </w:rPr>
                              <w:t xml:space="preserve">form </w:t>
                            </w:r>
                            <w:r w:rsidR="00C533BC" w:rsidRPr="0051179B">
                              <w:rPr>
                                <w:sz w:val="40"/>
                                <w:szCs w:val="40"/>
                              </w:rPr>
                              <w:t xml:space="preserve">and other </w:t>
                            </w:r>
                            <w:r w:rsidR="00BF343C" w:rsidRPr="0051179B">
                              <w:rPr>
                                <w:sz w:val="40"/>
                                <w:szCs w:val="40"/>
                              </w:rPr>
                              <w:t>scholarship application requirements</w:t>
                            </w:r>
                            <w:r w:rsidR="0052289A" w:rsidRPr="0051179B">
                              <w:rPr>
                                <w:sz w:val="40"/>
                                <w:szCs w:val="40"/>
                              </w:rPr>
                              <w:t xml:space="preserve"> to </w:t>
                            </w:r>
                            <w:r w:rsidR="00770B76" w:rsidRPr="0051179B">
                              <w:rPr>
                                <w:sz w:val="40"/>
                                <w:szCs w:val="40"/>
                              </w:rPr>
                              <w:t>Lokesh Krishnan</w:t>
                            </w:r>
                            <w:r w:rsidRPr="0051179B">
                              <w:rPr>
                                <w:sz w:val="40"/>
                                <w:szCs w:val="40"/>
                              </w:rPr>
                              <w:t xml:space="preserve"> via email at</w:t>
                            </w:r>
                            <w:r w:rsidR="0052289A" w:rsidRPr="0051179B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70B76" w:rsidRPr="0051179B">
                              <w:rPr>
                                <w:rStyle w:val="Hyperlink"/>
                                <w:sz w:val="40"/>
                                <w:szCs w:val="40"/>
                              </w:rPr>
                              <w:t>TKrishnan@</w:t>
                            </w:r>
                            <w:r w:rsidR="005C1C64" w:rsidRPr="0051179B">
                              <w:rPr>
                                <w:rStyle w:val="Hyperlink"/>
                                <w:sz w:val="40"/>
                                <w:szCs w:val="40"/>
                              </w:rPr>
                              <w:t>LJA</w:t>
                            </w:r>
                            <w:r w:rsidR="00770B76" w:rsidRPr="0051179B">
                              <w:rPr>
                                <w:rStyle w:val="Hyperlink"/>
                                <w:sz w:val="40"/>
                                <w:szCs w:val="40"/>
                              </w:rPr>
                              <w:t>.com</w:t>
                            </w:r>
                          </w:p>
                          <w:p w14:paraId="3C123E78" w14:textId="212B00FC" w:rsidR="0052289A" w:rsidRPr="0051179B" w:rsidRDefault="00536B76" w:rsidP="005B48F4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1179B">
                              <w:rPr>
                                <w:sz w:val="40"/>
                                <w:szCs w:val="40"/>
                              </w:rPr>
                              <w:t xml:space="preserve">by </w:t>
                            </w:r>
                            <w:r w:rsidR="004351CD" w:rsidRPr="0051179B">
                              <w:rPr>
                                <w:sz w:val="40"/>
                                <w:szCs w:val="40"/>
                              </w:rPr>
                              <w:t>Friday</w:t>
                            </w:r>
                            <w:r w:rsidRPr="0051179B"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3139A2" w:rsidRPr="0051179B">
                              <w:rPr>
                                <w:sz w:val="40"/>
                                <w:szCs w:val="40"/>
                              </w:rPr>
                              <w:t>October</w:t>
                            </w:r>
                            <w:r w:rsidR="006E0388" w:rsidRPr="0051179B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E425B"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="00EA1ADC" w:rsidRPr="0051179B">
                              <w:rPr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="002D5F0C" w:rsidRPr="0051179B">
                              <w:rPr>
                                <w:sz w:val="40"/>
                                <w:szCs w:val="40"/>
                              </w:rPr>
                              <w:t>, 202</w:t>
                            </w:r>
                            <w:r w:rsidR="00EA1ADC" w:rsidRPr="0051179B"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  <w:r w:rsidR="002D5F0C" w:rsidRPr="0051179B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A0C4C" w:rsidRPr="0051179B">
                              <w:rPr>
                                <w:sz w:val="40"/>
                                <w:szCs w:val="40"/>
                              </w:rPr>
                              <w:t>(11:59pm CST)</w:t>
                            </w:r>
                          </w:p>
                          <w:p w14:paraId="73F306FE" w14:textId="550BC9AF" w:rsidR="0051179B" w:rsidRPr="0051179B" w:rsidRDefault="00EA1ADC" w:rsidP="000E09E4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  <w:r w:rsidRPr="0051179B">
                              <w:rPr>
                                <w:szCs w:val="16"/>
                                <w:vertAlign w:val="superscript"/>
                              </w:rPr>
                              <w:tab/>
                            </w:r>
                          </w:p>
                          <w:p w14:paraId="6BBA11FF" w14:textId="1496B038" w:rsidR="00EE4C8B" w:rsidRPr="001A0B4E" w:rsidRDefault="00536B76" w:rsidP="000E09E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A0B4E">
                              <w:rPr>
                                <w:sz w:val="28"/>
                                <w:szCs w:val="28"/>
                              </w:rPr>
                              <w:t xml:space="preserve">Selections will be made by </w:t>
                            </w:r>
                            <w:r w:rsidR="00BE66B2">
                              <w:rPr>
                                <w:sz w:val="28"/>
                                <w:szCs w:val="28"/>
                              </w:rPr>
                              <w:t xml:space="preserve">Friday, October </w:t>
                            </w:r>
                            <w:r w:rsidR="006C5DA3">
                              <w:rPr>
                                <w:sz w:val="28"/>
                                <w:szCs w:val="28"/>
                              </w:rPr>
                              <w:t>23</w:t>
                            </w:r>
                            <w:r w:rsidR="006C5DA3" w:rsidRPr="006C5DA3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6C5DA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A0B4E">
                              <w:rPr>
                                <w:sz w:val="28"/>
                                <w:szCs w:val="28"/>
                              </w:rPr>
                              <w:t xml:space="preserve">and </w:t>
                            </w:r>
                          </w:p>
                          <w:p w14:paraId="5C514EB5" w14:textId="47E24726" w:rsidR="0052289A" w:rsidRDefault="00536B76" w:rsidP="000E09E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A0B4E">
                              <w:rPr>
                                <w:sz w:val="28"/>
                                <w:szCs w:val="28"/>
                              </w:rPr>
                              <w:t xml:space="preserve">announced online </w:t>
                            </w:r>
                            <w:r w:rsidR="00EE4C8B" w:rsidRPr="001A0B4E">
                              <w:rPr>
                                <w:sz w:val="28"/>
                                <w:szCs w:val="28"/>
                              </w:rPr>
                              <w:t xml:space="preserve">on </w:t>
                            </w:r>
                            <w:r w:rsidR="002E1754" w:rsidRPr="001A0B4E">
                              <w:rPr>
                                <w:sz w:val="28"/>
                                <w:szCs w:val="28"/>
                              </w:rPr>
                              <w:t xml:space="preserve">our website </w:t>
                            </w:r>
                            <w:r w:rsidR="00EE4C8B" w:rsidRPr="001A0B4E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hyperlink r:id="rId15" w:history="1">
                              <w:r w:rsidR="002D41F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https://www.texi</w:t>
                              </w:r>
                              <w:r w:rsidR="002D41F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t</w:t>
                              </w:r>
                              <w:r w:rsidR="002D41F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e.org/houston/wordpress/</w:t>
                              </w:r>
                            </w:hyperlink>
                            <w:r w:rsidR="00EE4C8B" w:rsidRPr="001A0B4E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36456553" w14:textId="77777777" w:rsidR="001A0B4E" w:rsidRPr="0051179B" w:rsidRDefault="001A0B4E" w:rsidP="000E09E4">
                            <w:pPr>
                              <w:jc w:val="center"/>
                              <w:rPr>
                                <w:szCs w:val="16"/>
                              </w:rPr>
                            </w:pPr>
                          </w:p>
                          <w:p w14:paraId="1F4CE663" w14:textId="444B724C" w:rsidR="00023B3A" w:rsidRPr="002D5F0C" w:rsidRDefault="00536B76" w:rsidP="000E09E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D5F0C">
                              <w:rPr>
                                <w:sz w:val="32"/>
                                <w:szCs w:val="32"/>
                              </w:rPr>
                              <w:t xml:space="preserve">Winners will also be recognized during our Shrimp Boil on October </w:t>
                            </w:r>
                            <w:r w:rsidR="006C5DA3">
                              <w:rPr>
                                <w:sz w:val="32"/>
                                <w:szCs w:val="32"/>
                              </w:rPr>
                              <w:t>24</w:t>
                            </w:r>
                            <w:r w:rsidR="00A77A6C" w:rsidRPr="00A77A6C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2D5F0C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642F3782" w14:textId="77777777" w:rsidR="00A40A43" w:rsidRPr="002D5F0C" w:rsidRDefault="00536B76" w:rsidP="000E09E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D5F0C">
                              <w:rPr>
                                <w:sz w:val="32"/>
                                <w:szCs w:val="32"/>
                              </w:rPr>
                              <w:t>(Past TexITE Scholarship winners are not allowed to apply)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06A1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75pt;margin-top:10.65pt;width:547.5pt;height:242.1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">
                <v:textbox style="mso-fit-shape-to-text:t">
                  <w:txbxContent>
                    <w:p w14:paraId="7063B48B" w14:textId="5BAEC795" w:rsidR="00EC74EE" w:rsidRPr="0051179B" w:rsidRDefault="00536B76" w:rsidP="00EC74EE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51179B">
                        <w:rPr>
                          <w:sz w:val="40"/>
                          <w:szCs w:val="40"/>
                        </w:rPr>
                        <w:t xml:space="preserve">Submit </w:t>
                      </w:r>
                      <w:r w:rsidR="00C64CF6" w:rsidRPr="0051179B">
                        <w:rPr>
                          <w:sz w:val="40"/>
                          <w:szCs w:val="40"/>
                        </w:rPr>
                        <w:t xml:space="preserve">this </w:t>
                      </w:r>
                      <w:r w:rsidR="00BF343C" w:rsidRPr="0051179B">
                        <w:rPr>
                          <w:sz w:val="40"/>
                          <w:szCs w:val="40"/>
                        </w:rPr>
                        <w:t xml:space="preserve">form </w:t>
                      </w:r>
                      <w:r w:rsidR="00C533BC" w:rsidRPr="0051179B">
                        <w:rPr>
                          <w:sz w:val="40"/>
                          <w:szCs w:val="40"/>
                        </w:rPr>
                        <w:t xml:space="preserve">and other </w:t>
                      </w:r>
                      <w:r w:rsidR="00BF343C" w:rsidRPr="0051179B">
                        <w:rPr>
                          <w:sz w:val="40"/>
                          <w:szCs w:val="40"/>
                        </w:rPr>
                        <w:t>scholarship application requirements</w:t>
                      </w:r>
                      <w:r w:rsidR="0052289A" w:rsidRPr="0051179B">
                        <w:rPr>
                          <w:sz w:val="40"/>
                          <w:szCs w:val="40"/>
                        </w:rPr>
                        <w:t xml:space="preserve"> to </w:t>
                      </w:r>
                      <w:r w:rsidR="00770B76" w:rsidRPr="0051179B">
                        <w:rPr>
                          <w:sz w:val="40"/>
                          <w:szCs w:val="40"/>
                        </w:rPr>
                        <w:t>Lokesh Krishnan</w:t>
                      </w:r>
                      <w:r w:rsidRPr="0051179B">
                        <w:rPr>
                          <w:sz w:val="40"/>
                          <w:szCs w:val="40"/>
                        </w:rPr>
                        <w:t xml:space="preserve"> via email at</w:t>
                      </w:r>
                      <w:r w:rsidR="0052289A" w:rsidRPr="0051179B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770B76" w:rsidRPr="0051179B">
                        <w:rPr>
                          <w:rStyle w:val="Hyperlink"/>
                          <w:sz w:val="40"/>
                          <w:szCs w:val="40"/>
                        </w:rPr>
                        <w:t>TKrishnan@</w:t>
                      </w:r>
                      <w:r w:rsidR="005C1C64" w:rsidRPr="0051179B">
                        <w:rPr>
                          <w:rStyle w:val="Hyperlink"/>
                          <w:sz w:val="40"/>
                          <w:szCs w:val="40"/>
                        </w:rPr>
                        <w:t>LJA</w:t>
                      </w:r>
                      <w:r w:rsidR="00770B76" w:rsidRPr="0051179B">
                        <w:rPr>
                          <w:rStyle w:val="Hyperlink"/>
                          <w:sz w:val="40"/>
                          <w:szCs w:val="40"/>
                        </w:rPr>
                        <w:t>.com</w:t>
                      </w:r>
                    </w:p>
                    <w:p w14:paraId="3C123E78" w14:textId="212B00FC" w:rsidR="0052289A" w:rsidRPr="0051179B" w:rsidRDefault="00536B76" w:rsidP="005B48F4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51179B">
                        <w:rPr>
                          <w:sz w:val="40"/>
                          <w:szCs w:val="40"/>
                        </w:rPr>
                        <w:t xml:space="preserve">by </w:t>
                      </w:r>
                      <w:r w:rsidR="004351CD" w:rsidRPr="0051179B">
                        <w:rPr>
                          <w:sz w:val="40"/>
                          <w:szCs w:val="40"/>
                        </w:rPr>
                        <w:t>Friday</w:t>
                      </w:r>
                      <w:r w:rsidRPr="0051179B">
                        <w:rPr>
                          <w:sz w:val="40"/>
                          <w:szCs w:val="40"/>
                        </w:rPr>
                        <w:t xml:space="preserve">, </w:t>
                      </w:r>
                      <w:r w:rsidR="003139A2" w:rsidRPr="0051179B">
                        <w:rPr>
                          <w:sz w:val="40"/>
                          <w:szCs w:val="40"/>
                        </w:rPr>
                        <w:t>October</w:t>
                      </w:r>
                      <w:r w:rsidR="006E0388" w:rsidRPr="0051179B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5E425B">
                        <w:rPr>
                          <w:sz w:val="40"/>
                          <w:szCs w:val="40"/>
                        </w:rPr>
                        <w:t>9</w:t>
                      </w:r>
                      <w:r w:rsidR="00EA1ADC" w:rsidRPr="0051179B">
                        <w:rPr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="002D5F0C" w:rsidRPr="0051179B">
                        <w:rPr>
                          <w:sz w:val="40"/>
                          <w:szCs w:val="40"/>
                        </w:rPr>
                        <w:t>, 202</w:t>
                      </w:r>
                      <w:r w:rsidR="00EA1ADC" w:rsidRPr="0051179B">
                        <w:rPr>
                          <w:sz w:val="40"/>
                          <w:szCs w:val="40"/>
                        </w:rPr>
                        <w:t>6</w:t>
                      </w:r>
                      <w:r w:rsidR="002D5F0C" w:rsidRPr="0051179B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4A0C4C" w:rsidRPr="0051179B">
                        <w:rPr>
                          <w:sz w:val="40"/>
                          <w:szCs w:val="40"/>
                        </w:rPr>
                        <w:t>(11:59pm CST)</w:t>
                      </w:r>
                    </w:p>
                    <w:p w14:paraId="73F306FE" w14:textId="550BC9AF" w:rsidR="0051179B" w:rsidRPr="0051179B" w:rsidRDefault="00EA1ADC" w:rsidP="000E09E4">
                      <w:pPr>
                        <w:jc w:val="center"/>
                        <w:rPr>
                          <w:szCs w:val="16"/>
                        </w:rPr>
                      </w:pPr>
                      <w:r w:rsidRPr="0051179B">
                        <w:rPr>
                          <w:szCs w:val="16"/>
                          <w:vertAlign w:val="superscript"/>
                        </w:rPr>
                        <w:tab/>
                      </w:r>
                    </w:p>
                    <w:p w14:paraId="6BBA11FF" w14:textId="1496B038" w:rsidR="00EE4C8B" w:rsidRPr="001A0B4E" w:rsidRDefault="00536B76" w:rsidP="000E09E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A0B4E">
                        <w:rPr>
                          <w:sz w:val="28"/>
                          <w:szCs w:val="28"/>
                        </w:rPr>
                        <w:t xml:space="preserve">Selections will be made by </w:t>
                      </w:r>
                      <w:r w:rsidR="00BE66B2">
                        <w:rPr>
                          <w:sz w:val="28"/>
                          <w:szCs w:val="28"/>
                        </w:rPr>
                        <w:t xml:space="preserve">Friday, October </w:t>
                      </w:r>
                      <w:r w:rsidR="006C5DA3">
                        <w:rPr>
                          <w:sz w:val="28"/>
                          <w:szCs w:val="28"/>
                        </w:rPr>
                        <w:t>23</w:t>
                      </w:r>
                      <w:r w:rsidR="006C5DA3" w:rsidRPr="006C5DA3">
                        <w:rPr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="006C5DA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1A0B4E">
                        <w:rPr>
                          <w:sz w:val="28"/>
                          <w:szCs w:val="28"/>
                        </w:rPr>
                        <w:t xml:space="preserve">and </w:t>
                      </w:r>
                    </w:p>
                    <w:p w14:paraId="5C514EB5" w14:textId="47E24726" w:rsidR="0052289A" w:rsidRDefault="00536B76" w:rsidP="000E09E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A0B4E">
                        <w:rPr>
                          <w:sz w:val="28"/>
                          <w:szCs w:val="28"/>
                        </w:rPr>
                        <w:t xml:space="preserve">announced online </w:t>
                      </w:r>
                      <w:r w:rsidR="00EE4C8B" w:rsidRPr="001A0B4E">
                        <w:rPr>
                          <w:sz w:val="28"/>
                          <w:szCs w:val="28"/>
                        </w:rPr>
                        <w:t xml:space="preserve">on </w:t>
                      </w:r>
                      <w:r w:rsidR="002E1754" w:rsidRPr="001A0B4E">
                        <w:rPr>
                          <w:sz w:val="28"/>
                          <w:szCs w:val="28"/>
                        </w:rPr>
                        <w:t xml:space="preserve">our website </w:t>
                      </w:r>
                      <w:r w:rsidR="00EE4C8B" w:rsidRPr="001A0B4E">
                        <w:rPr>
                          <w:sz w:val="28"/>
                          <w:szCs w:val="28"/>
                        </w:rPr>
                        <w:t>(</w:t>
                      </w:r>
                      <w:hyperlink r:id="rId16" w:history="1">
                        <w:r w:rsidR="002D41F2">
                          <w:rPr>
                            <w:rStyle w:val="Hyperlink"/>
                            <w:sz w:val="28"/>
                            <w:szCs w:val="28"/>
                          </w:rPr>
                          <w:t>https://www.texi</w:t>
                        </w:r>
                        <w:r w:rsidR="002D41F2">
                          <w:rPr>
                            <w:rStyle w:val="Hyperlink"/>
                            <w:sz w:val="28"/>
                            <w:szCs w:val="28"/>
                          </w:rPr>
                          <w:t>t</w:t>
                        </w:r>
                        <w:r w:rsidR="002D41F2">
                          <w:rPr>
                            <w:rStyle w:val="Hyperlink"/>
                            <w:sz w:val="28"/>
                            <w:szCs w:val="28"/>
                          </w:rPr>
                          <w:t>e.org/houston/wordpress/</w:t>
                        </w:r>
                      </w:hyperlink>
                      <w:r w:rsidR="00EE4C8B" w:rsidRPr="001A0B4E">
                        <w:rPr>
                          <w:sz w:val="28"/>
                          <w:szCs w:val="28"/>
                        </w:rPr>
                        <w:t>)</w:t>
                      </w:r>
                    </w:p>
                    <w:p w14:paraId="36456553" w14:textId="77777777" w:rsidR="001A0B4E" w:rsidRPr="0051179B" w:rsidRDefault="001A0B4E" w:rsidP="000E09E4">
                      <w:pPr>
                        <w:jc w:val="center"/>
                        <w:rPr>
                          <w:szCs w:val="16"/>
                        </w:rPr>
                      </w:pPr>
                    </w:p>
                    <w:p w14:paraId="1F4CE663" w14:textId="444B724C" w:rsidR="00023B3A" w:rsidRPr="002D5F0C" w:rsidRDefault="00536B76" w:rsidP="000E09E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D5F0C">
                        <w:rPr>
                          <w:sz w:val="32"/>
                          <w:szCs w:val="32"/>
                        </w:rPr>
                        <w:t xml:space="preserve">Winners will also be recognized during our Shrimp Boil on October </w:t>
                      </w:r>
                      <w:r w:rsidR="006C5DA3">
                        <w:rPr>
                          <w:sz w:val="32"/>
                          <w:szCs w:val="32"/>
                        </w:rPr>
                        <w:t>24</w:t>
                      </w:r>
                      <w:r w:rsidR="00A77A6C" w:rsidRPr="00A77A6C">
                        <w:rPr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2D5F0C">
                        <w:rPr>
                          <w:sz w:val="32"/>
                          <w:szCs w:val="32"/>
                        </w:rPr>
                        <w:t>.</w:t>
                      </w:r>
                    </w:p>
                    <w:p w14:paraId="642F3782" w14:textId="77777777" w:rsidR="00A40A43" w:rsidRPr="002D5F0C" w:rsidRDefault="00536B76" w:rsidP="000E09E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D5F0C">
                        <w:rPr>
                          <w:sz w:val="32"/>
                          <w:szCs w:val="32"/>
                        </w:rPr>
                        <w:t>(Past TexITE Scholarship winners are not allowed to apply)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15F5F" w:rsidRPr="007324BD" w:rsidSect="008D6002">
      <w:headerReference w:type="default" r:id="rId17"/>
      <w:type w:val="continuous"/>
      <w:pgSz w:w="12240" w:h="15840"/>
      <w:pgMar w:top="1080" w:right="1440" w:bottom="108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770F" w14:textId="77777777" w:rsidR="00536B76" w:rsidRDefault="00536B76">
      <w:r>
        <w:separator/>
      </w:r>
    </w:p>
  </w:endnote>
  <w:endnote w:type="continuationSeparator" w:id="0">
    <w:p w14:paraId="1F03359C" w14:textId="77777777" w:rsidR="00536B76" w:rsidRDefault="00536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1458" w14:textId="77777777" w:rsidR="00536B76" w:rsidRDefault="00536B76">
      <w:r>
        <w:separator/>
      </w:r>
    </w:p>
  </w:footnote>
  <w:footnote w:type="continuationSeparator" w:id="0">
    <w:p w14:paraId="4EA2FC79" w14:textId="77777777" w:rsidR="00536B76" w:rsidRDefault="00536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9784" w14:textId="4180333A" w:rsidR="009B4CA8" w:rsidRPr="0080007F" w:rsidRDefault="004A20C0" w:rsidP="008D0951">
    <w:pPr>
      <w:pStyle w:val="Caption"/>
      <w:rPr>
        <w:rFonts w:asciiTheme="majorHAnsi" w:hAnsiTheme="majorHAnsi"/>
      </w:rPr>
    </w:pPr>
    <w:r>
      <w:rPr>
        <w:noProof/>
      </w:rPr>
      <w:drawing>
        <wp:anchor distT="0" distB="0" distL="114300" distR="114300" simplePos="0" relativeHeight="251660288" behindDoc="0" locked="0" layoutInCell="1" allowOverlap="0" wp14:anchorId="3263A625" wp14:editId="1E1F7BC2">
          <wp:simplePos x="0" y="0"/>
          <wp:positionH relativeFrom="column">
            <wp:posOffset>-19050</wp:posOffset>
          </wp:positionH>
          <wp:positionV relativeFrom="paragraph">
            <wp:posOffset>-171450</wp:posOffset>
          </wp:positionV>
          <wp:extent cx="1943100" cy="704850"/>
          <wp:effectExtent l="0" t="0" r="0" b="0"/>
          <wp:wrapNone/>
          <wp:docPr id="60408361" name="Picture 604083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007F">
      <w:rPr>
        <w:rFonts w:asciiTheme="majorHAnsi" w:hAnsiTheme="majorHAnsi"/>
      </w:rPr>
      <w:t>Houston Area Section</w:t>
    </w:r>
  </w:p>
  <w:p w14:paraId="3BCB6CD6" w14:textId="5482ECBA" w:rsidR="009B4CA8" w:rsidRPr="0080007F" w:rsidRDefault="0064575F" w:rsidP="008D0951">
    <w:pPr>
      <w:spacing w:line="215" w:lineRule="auto"/>
      <w:jc w:val="right"/>
      <w:rPr>
        <w:rFonts w:asciiTheme="majorHAnsi" w:hAnsiTheme="majorHAnsi"/>
        <w:b/>
        <w:smallCaps/>
        <w:sz w:val="26"/>
      </w:rPr>
    </w:pPr>
    <w:r>
      <w:rPr>
        <w:rFonts w:asciiTheme="majorHAnsi" w:hAnsiTheme="majorHAnsi"/>
        <w:b/>
        <w:smallCaps/>
        <w:sz w:val="26"/>
      </w:rPr>
      <w:t>Texas District</w:t>
    </w:r>
  </w:p>
  <w:p w14:paraId="061B1BF9" w14:textId="77777777" w:rsidR="009B4CA8" w:rsidRDefault="00536B76" w:rsidP="008D0951">
    <w:pPr>
      <w:pStyle w:val="Header"/>
      <w:jc w:val="right"/>
    </w:pPr>
    <w:r>
      <w:rPr>
        <w:rFonts w:asciiTheme="majorHAnsi" w:hAnsiTheme="majorHAnsi"/>
        <w:b/>
        <w:smallCaps/>
        <w:sz w:val="26"/>
      </w:rPr>
      <w:tab/>
    </w:r>
    <w:r w:rsidRPr="0080007F">
      <w:rPr>
        <w:rFonts w:asciiTheme="majorHAnsi" w:hAnsiTheme="majorHAnsi"/>
        <w:b/>
        <w:smallCaps/>
        <w:sz w:val="26"/>
      </w:rPr>
      <w:t>Institute of Transportation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9097E"/>
    <w:multiLevelType w:val="hybridMultilevel"/>
    <w:tmpl w:val="2354CD58"/>
    <w:lvl w:ilvl="0" w:tplc="0040D04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8B3E4056" w:tentative="1">
      <w:start w:val="1"/>
      <w:numFmt w:val="lowerLetter"/>
      <w:lvlText w:val="%2."/>
      <w:lvlJc w:val="left"/>
      <w:pPr>
        <w:ind w:left="1440" w:hanging="360"/>
      </w:pPr>
    </w:lvl>
    <w:lvl w:ilvl="2" w:tplc="B0A07502" w:tentative="1">
      <w:start w:val="1"/>
      <w:numFmt w:val="lowerRoman"/>
      <w:lvlText w:val="%3."/>
      <w:lvlJc w:val="right"/>
      <w:pPr>
        <w:ind w:left="2160" w:hanging="180"/>
      </w:pPr>
    </w:lvl>
    <w:lvl w:ilvl="3" w:tplc="47CAA324" w:tentative="1">
      <w:start w:val="1"/>
      <w:numFmt w:val="decimal"/>
      <w:lvlText w:val="%4."/>
      <w:lvlJc w:val="left"/>
      <w:pPr>
        <w:ind w:left="2880" w:hanging="360"/>
      </w:pPr>
    </w:lvl>
    <w:lvl w:ilvl="4" w:tplc="13061484" w:tentative="1">
      <w:start w:val="1"/>
      <w:numFmt w:val="lowerLetter"/>
      <w:lvlText w:val="%5."/>
      <w:lvlJc w:val="left"/>
      <w:pPr>
        <w:ind w:left="3600" w:hanging="360"/>
      </w:pPr>
    </w:lvl>
    <w:lvl w:ilvl="5" w:tplc="8C008760" w:tentative="1">
      <w:start w:val="1"/>
      <w:numFmt w:val="lowerRoman"/>
      <w:lvlText w:val="%6."/>
      <w:lvlJc w:val="right"/>
      <w:pPr>
        <w:ind w:left="4320" w:hanging="180"/>
      </w:pPr>
    </w:lvl>
    <w:lvl w:ilvl="6" w:tplc="D8107F58" w:tentative="1">
      <w:start w:val="1"/>
      <w:numFmt w:val="decimal"/>
      <w:lvlText w:val="%7."/>
      <w:lvlJc w:val="left"/>
      <w:pPr>
        <w:ind w:left="5040" w:hanging="360"/>
      </w:pPr>
    </w:lvl>
    <w:lvl w:ilvl="7" w:tplc="D4A8D0B8" w:tentative="1">
      <w:start w:val="1"/>
      <w:numFmt w:val="lowerLetter"/>
      <w:lvlText w:val="%8."/>
      <w:lvlJc w:val="left"/>
      <w:pPr>
        <w:ind w:left="5760" w:hanging="360"/>
      </w:pPr>
    </w:lvl>
    <w:lvl w:ilvl="8" w:tplc="DDE2A3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94B2D"/>
    <w:multiLevelType w:val="hybridMultilevel"/>
    <w:tmpl w:val="78A279E0"/>
    <w:lvl w:ilvl="0" w:tplc="1506E0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661F0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0E09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7006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88288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D6021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60C49A">
      <w:start w:val="1"/>
      <w:numFmt w:val="bullet"/>
      <w:lvlText w:val="•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5A42EA">
      <w:start w:val="1"/>
      <w:numFmt w:val="bullet"/>
      <w:lvlText w:val="o"/>
      <w:lvlJc w:val="left"/>
      <w:pPr>
        <w:ind w:left="7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D8AEF2">
      <w:start w:val="1"/>
      <w:numFmt w:val="bullet"/>
      <w:lvlText w:val="▪"/>
      <w:lvlJc w:val="left"/>
      <w:pPr>
        <w:ind w:left="8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DF37DB"/>
    <w:multiLevelType w:val="hybridMultilevel"/>
    <w:tmpl w:val="7568A956"/>
    <w:lvl w:ilvl="0" w:tplc="DD8E29D6">
      <w:start w:val="1"/>
      <w:numFmt w:val="decimal"/>
      <w:lvlText w:val="%1)"/>
      <w:lvlJc w:val="left"/>
      <w:pPr>
        <w:ind w:left="705"/>
      </w:pPr>
      <w:rPr>
        <w:rFonts w:asciiTheme="majorHAnsi" w:eastAsia="Arial" w:hAnsiTheme="majorHAnsi" w:cstheme="majorHAnsi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F9AD86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B0FDA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C6C12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12EB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7E76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E5A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70D2E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EAF36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6467993">
    <w:abstractNumId w:val="0"/>
  </w:num>
  <w:num w:numId="2" w16cid:durableId="1119177061">
    <w:abstractNumId w:val="1"/>
  </w:num>
  <w:num w:numId="3" w16cid:durableId="1702587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S2NDY1MTIwMDA3NjFW0lEKTi0uzszPAykwqgUA1dfoeiwAAAA="/>
  </w:docVars>
  <w:rsids>
    <w:rsidRoot w:val="00A01B29"/>
    <w:rsid w:val="000077BD"/>
    <w:rsid w:val="00013CC8"/>
    <w:rsid w:val="00017DD1"/>
    <w:rsid w:val="00020E01"/>
    <w:rsid w:val="00023B3A"/>
    <w:rsid w:val="00032E90"/>
    <w:rsid w:val="000332AD"/>
    <w:rsid w:val="000363A3"/>
    <w:rsid w:val="000447ED"/>
    <w:rsid w:val="00085333"/>
    <w:rsid w:val="000A21E4"/>
    <w:rsid w:val="000C0676"/>
    <w:rsid w:val="000C3395"/>
    <w:rsid w:val="000C73F5"/>
    <w:rsid w:val="000E09E4"/>
    <w:rsid w:val="000E2704"/>
    <w:rsid w:val="00101575"/>
    <w:rsid w:val="001061EC"/>
    <w:rsid w:val="0011649E"/>
    <w:rsid w:val="00120B99"/>
    <w:rsid w:val="00135991"/>
    <w:rsid w:val="00144376"/>
    <w:rsid w:val="00144F5D"/>
    <w:rsid w:val="00156091"/>
    <w:rsid w:val="00160C95"/>
    <w:rsid w:val="00160EFE"/>
    <w:rsid w:val="0016303A"/>
    <w:rsid w:val="00165C33"/>
    <w:rsid w:val="00190F40"/>
    <w:rsid w:val="00192745"/>
    <w:rsid w:val="001A0409"/>
    <w:rsid w:val="001A0B4E"/>
    <w:rsid w:val="001C0218"/>
    <w:rsid w:val="001C417F"/>
    <w:rsid w:val="001D2340"/>
    <w:rsid w:val="001D67FE"/>
    <w:rsid w:val="001E1EC6"/>
    <w:rsid w:val="001E5C78"/>
    <w:rsid w:val="001F7A95"/>
    <w:rsid w:val="00240AF1"/>
    <w:rsid w:val="0024648C"/>
    <w:rsid w:val="002602F0"/>
    <w:rsid w:val="00263C2A"/>
    <w:rsid w:val="00270CE5"/>
    <w:rsid w:val="00274A72"/>
    <w:rsid w:val="00274F44"/>
    <w:rsid w:val="00284404"/>
    <w:rsid w:val="00293B4E"/>
    <w:rsid w:val="002A1BCA"/>
    <w:rsid w:val="002C0936"/>
    <w:rsid w:val="002C6E5E"/>
    <w:rsid w:val="002D41F2"/>
    <w:rsid w:val="002D5F0C"/>
    <w:rsid w:val="002E1754"/>
    <w:rsid w:val="002E52A6"/>
    <w:rsid w:val="002F6F4B"/>
    <w:rsid w:val="003013F4"/>
    <w:rsid w:val="00311F2F"/>
    <w:rsid w:val="003139A2"/>
    <w:rsid w:val="00314D51"/>
    <w:rsid w:val="00326F1B"/>
    <w:rsid w:val="003344CF"/>
    <w:rsid w:val="003473BC"/>
    <w:rsid w:val="003624AD"/>
    <w:rsid w:val="00384215"/>
    <w:rsid w:val="00391BFD"/>
    <w:rsid w:val="00394104"/>
    <w:rsid w:val="00396D33"/>
    <w:rsid w:val="00397C13"/>
    <w:rsid w:val="003A12A4"/>
    <w:rsid w:val="003A40C9"/>
    <w:rsid w:val="003B68D8"/>
    <w:rsid w:val="003C4E60"/>
    <w:rsid w:val="003D1979"/>
    <w:rsid w:val="003E0704"/>
    <w:rsid w:val="003E45E1"/>
    <w:rsid w:val="003F536B"/>
    <w:rsid w:val="00400969"/>
    <w:rsid w:val="004035E6"/>
    <w:rsid w:val="00407C26"/>
    <w:rsid w:val="00412FDE"/>
    <w:rsid w:val="00415F5F"/>
    <w:rsid w:val="0042038C"/>
    <w:rsid w:val="00421871"/>
    <w:rsid w:val="00423270"/>
    <w:rsid w:val="004351CD"/>
    <w:rsid w:val="00436E8A"/>
    <w:rsid w:val="00451846"/>
    <w:rsid w:val="00461DCB"/>
    <w:rsid w:val="00485FCA"/>
    <w:rsid w:val="00491A66"/>
    <w:rsid w:val="004A0C4C"/>
    <w:rsid w:val="004A20C0"/>
    <w:rsid w:val="004A3DAA"/>
    <w:rsid w:val="004A648D"/>
    <w:rsid w:val="004B66C1"/>
    <w:rsid w:val="004C10A2"/>
    <w:rsid w:val="004D111A"/>
    <w:rsid w:val="004D31E4"/>
    <w:rsid w:val="004D471D"/>
    <w:rsid w:val="004D64E0"/>
    <w:rsid w:val="004D6C86"/>
    <w:rsid w:val="004E58BE"/>
    <w:rsid w:val="004F368E"/>
    <w:rsid w:val="0050500E"/>
    <w:rsid w:val="0051179B"/>
    <w:rsid w:val="0052289A"/>
    <w:rsid w:val="005314CE"/>
    <w:rsid w:val="00532E88"/>
    <w:rsid w:val="005360D4"/>
    <w:rsid w:val="00536B76"/>
    <w:rsid w:val="00546E10"/>
    <w:rsid w:val="0054754E"/>
    <w:rsid w:val="00553EA0"/>
    <w:rsid w:val="00557736"/>
    <w:rsid w:val="0056338C"/>
    <w:rsid w:val="00574303"/>
    <w:rsid w:val="005A55A1"/>
    <w:rsid w:val="005B48F4"/>
    <w:rsid w:val="005C1C64"/>
    <w:rsid w:val="005C45B5"/>
    <w:rsid w:val="005D2413"/>
    <w:rsid w:val="005D2F25"/>
    <w:rsid w:val="005D4280"/>
    <w:rsid w:val="005E04F3"/>
    <w:rsid w:val="005E425B"/>
    <w:rsid w:val="005F422F"/>
    <w:rsid w:val="00602AF8"/>
    <w:rsid w:val="00612D19"/>
    <w:rsid w:val="00613E70"/>
    <w:rsid w:val="0061407B"/>
    <w:rsid w:val="00615F25"/>
    <w:rsid w:val="00616028"/>
    <w:rsid w:val="0064146E"/>
    <w:rsid w:val="0064575F"/>
    <w:rsid w:val="00657D64"/>
    <w:rsid w:val="006638AD"/>
    <w:rsid w:val="00671993"/>
    <w:rsid w:val="00671E63"/>
    <w:rsid w:val="00676EBD"/>
    <w:rsid w:val="00682713"/>
    <w:rsid w:val="006A4C4B"/>
    <w:rsid w:val="006A617F"/>
    <w:rsid w:val="006B63C3"/>
    <w:rsid w:val="006C5DA3"/>
    <w:rsid w:val="006E0388"/>
    <w:rsid w:val="006F09C2"/>
    <w:rsid w:val="006F4A40"/>
    <w:rsid w:val="006F6FCB"/>
    <w:rsid w:val="00700CEE"/>
    <w:rsid w:val="00712A56"/>
    <w:rsid w:val="007162C6"/>
    <w:rsid w:val="0072137B"/>
    <w:rsid w:val="00722DE8"/>
    <w:rsid w:val="007324BD"/>
    <w:rsid w:val="00733AC6"/>
    <w:rsid w:val="007344B3"/>
    <w:rsid w:val="007352E9"/>
    <w:rsid w:val="00742A9C"/>
    <w:rsid w:val="007475AD"/>
    <w:rsid w:val="00750CA8"/>
    <w:rsid w:val="007543A4"/>
    <w:rsid w:val="00770B76"/>
    <w:rsid w:val="00770EEA"/>
    <w:rsid w:val="00796520"/>
    <w:rsid w:val="007A3EE2"/>
    <w:rsid w:val="007A6AF3"/>
    <w:rsid w:val="007C2DD4"/>
    <w:rsid w:val="007C4DA6"/>
    <w:rsid w:val="007E3095"/>
    <w:rsid w:val="007E3D81"/>
    <w:rsid w:val="0080007F"/>
    <w:rsid w:val="00830420"/>
    <w:rsid w:val="00833122"/>
    <w:rsid w:val="00833523"/>
    <w:rsid w:val="00850696"/>
    <w:rsid w:val="00850FE1"/>
    <w:rsid w:val="008658E6"/>
    <w:rsid w:val="00884842"/>
    <w:rsid w:val="00884CA6"/>
    <w:rsid w:val="008860DA"/>
    <w:rsid w:val="00887861"/>
    <w:rsid w:val="008D0951"/>
    <w:rsid w:val="008D6002"/>
    <w:rsid w:val="008F5786"/>
    <w:rsid w:val="008F5872"/>
    <w:rsid w:val="00900794"/>
    <w:rsid w:val="00901636"/>
    <w:rsid w:val="00932D09"/>
    <w:rsid w:val="00935660"/>
    <w:rsid w:val="009539CD"/>
    <w:rsid w:val="0096037B"/>
    <w:rsid w:val="009622B2"/>
    <w:rsid w:val="0097581D"/>
    <w:rsid w:val="0098212E"/>
    <w:rsid w:val="0098763B"/>
    <w:rsid w:val="009A4311"/>
    <w:rsid w:val="009A5C6C"/>
    <w:rsid w:val="009B0024"/>
    <w:rsid w:val="009B4CA8"/>
    <w:rsid w:val="009C7D71"/>
    <w:rsid w:val="009E385C"/>
    <w:rsid w:val="009F58BB"/>
    <w:rsid w:val="00A01B29"/>
    <w:rsid w:val="00A051F8"/>
    <w:rsid w:val="00A179A8"/>
    <w:rsid w:val="00A40A43"/>
    <w:rsid w:val="00A41E02"/>
    <w:rsid w:val="00A41E64"/>
    <w:rsid w:val="00A4373B"/>
    <w:rsid w:val="00A43E04"/>
    <w:rsid w:val="00A52C75"/>
    <w:rsid w:val="00A605D4"/>
    <w:rsid w:val="00A77A6C"/>
    <w:rsid w:val="00A81C21"/>
    <w:rsid w:val="00A83D5E"/>
    <w:rsid w:val="00A87573"/>
    <w:rsid w:val="00A91F79"/>
    <w:rsid w:val="00A92C0B"/>
    <w:rsid w:val="00AB4E24"/>
    <w:rsid w:val="00AB5C0A"/>
    <w:rsid w:val="00AD5A3B"/>
    <w:rsid w:val="00AE1F72"/>
    <w:rsid w:val="00AF2FB5"/>
    <w:rsid w:val="00AF61D3"/>
    <w:rsid w:val="00B04903"/>
    <w:rsid w:val="00B10CAF"/>
    <w:rsid w:val="00B12708"/>
    <w:rsid w:val="00B337DF"/>
    <w:rsid w:val="00B41C69"/>
    <w:rsid w:val="00B450C6"/>
    <w:rsid w:val="00B461A9"/>
    <w:rsid w:val="00B567BD"/>
    <w:rsid w:val="00B9076D"/>
    <w:rsid w:val="00B92651"/>
    <w:rsid w:val="00B96D9F"/>
    <w:rsid w:val="00BA052B"/>
    <w:rsid w:val="00BA062B"/>
    <w:rsid w:val="00BA0F0A"/>
    <w:rsid w:val="00BA0F47"/>
    <w:rsid w:val="00BB32D8"/>
    <w:rsid w:val="00BC0F25"/>
    <w:rsid w:val="00BE09D6"/>
    <w:rsid w:val="00BE66B2"/>
    <w:rsid w:val="00BF2EBB"/>
    <w:rsid w:val="00BF343C"/>
    <w:rsid w:val="00BF56A6"/>
    <w:rsid w:val="00C10928"/>
    <w:rsid w:val="00C10FF1"/>
    <w:rsid w:val="00C1668E"/>
    <w:rsid w:val="00C237A5"/>
    <w:rsid w:val="00C23BF3"/>
    <w:rsid w:val="00C30E55"/>
    <w:rsid w:val="00C31BDB"/>
    <w:rsid w:val="00C31C63"/>
    <w:rsid w:val="00C336B6"/>
    <w:rsid w:val="00C5090B"/>
    <w:rsid w:val="00C533BC"/>
    <w:rsid w:val="00C56EAE"/>
    <w:rsid w:val="00C63324"/>
    <w:rsid w:val="00C64CF6"/>
    <w:rsid w:val="00C67A6F"/>
    <w:rsid w:val="00C75360"/>
    <w:rsid w:val="00C81188"/>
    <w:rsid w:val="00C92FF3"/>
    <w:rsid w:val="00C945C4"/>
    <w:rsid w:val="00CA27A2"/>
    <w:rsid w:val="00CB0288"/>
    <w:rsid w:val="00CB19F4"/>
    <w:rsid w:val="00CB5E53"/>
    <w:rsid w:val="00CC0D0E"/>
    <w:rsid w:val="00CC6A22"/>
    <w:rsid w:val="00CC7CB7"/>
    <w:rsid w:val="00CD240D"/>
    <w:rsid w:val="00CD2EA3"/>
    <w:rsid w:val="00CD38F3"/>
    <w:rsid w:val="00CD4A56"/>
    <w:rsid w:val="00CE139E"/>
    <w:rsid w:val="00D02133"/>
    <w:rsid w:val="00D21FCD"/>
    <w:rsid w:val="00D24B63"/>
    <w:rsid w:val="00D322E6"/>
    <w:rsid w:val="00D34CBE"/>
    <w:rsid w:val="00D363D8"/>
    <w:rsid w:val="00D45510"/>
    <w:rsid w:val="00D461ED"/>
    <w:rsid w:val="00D53D61"/>
    <w:rsid w:val="00D54153"/>
    <w:rsid w:val="00D634D6"/>
    <w:rsid w:val="00D66A94"/>
    <w:rsid w:val="00D75DEF"/>
    <w:rsid w:val="00D86EB0"/>
    <w:rsid w:val="00D9138E"/>
    <w:rsid w:val="00DA5F94"/>
    <w:rsid w:val="00DB2D12"/>
    <w:rsid w:val="00DB72F2"/>
    <w:rsid w:val="00DC6437"/>
    <w:rsid w:val="00DD2A14"/>
    <w:rsid w:val="00DD4F26"/>
    <w:rsid w:val="00DD6EE2"/>
    <w:rsid w:val="00DE3158"/>
    <w:rsid w:val="00DF1BA0"/>
    <w:rsid w:val="00E01543"/>
    <w:rsid w:val="00E10FDF"/>
    <w:rsid w:val="00E1100D"/>
    <w:rsid w:val="00E112CC"/>
    <w:rsid w:val="00E1665F"/>
    <w:rsid w:val="00E33A75"/>
    <w:rsid w:val="00E33DC8"/>
    <w:rsid w:val="00E630EB"/>
    <w:rsid w:val="00E75AE6"/>
    <w:rsid w:val="00E763CE"/>
    <w:rsid w:val="00E7776A"/>
    <w:rsid w:val="00E80215"/>
    <w:rsid w:val="00EA1ADC"/>
    <w:rsid w:val="00EA353A"/>
    <w:rsid w:val="00EA4B51"/>
    <w:rsid w:val="00EB00DD"/>
    <w:rsid w:val="00EB52A5"/>
    <w:rsid w:val="00EC655E"/>
    <w:rsid w:val="00EC74EE"/>
    <w:rsid w:val="00ED1D44"/>
    <w:rsid w:val="00EE33CA"/>
    <w:rsid w:val="00EE4C8B"/>
    <w:rsid w:val="00EE5EF7"/>
    <w:rsid w:val="00EF4E7A"/>
    <w:rsid w:val="00F04B9B"/>
    <w:rsid w:val="00F0626A"/>
    <w:rsid w:val="00F149CC"/>
    <w:rsid w:val="00F15851"/>
    <w:rsid w:val="00F242E0"/>
    <w:rsid w:val="00F35C89"/>
    <w:rsid w:val="00F4441B"/>
    <w:rsid w:val="00F46364"/>
    <w:rsid w:val="00F53C02"/>
    <w:rsid w:val="00F6559F"/>
    <w:rsid w:val="00F74AAD"/>
    <w:rsid w:val="00F8110E"/>
    <w:rsid w:val="00F86A0E"/>
    <w:rsid w:val="00F90729"/>
    <w:rsid w:val="00F96A4E"/>
    <w:rsid w:val="00FA56B1"/>
    <w:rsid w:val="00FA6BB7"/>
    <w:rsid w:val="00FC3F44"/>
    <w:rsid w:val="00FC63EB"/>
    <w:rsid w:val="00FD0E8F"/>
    <w:rsid w:val="00FE0C56"/>
    <w:rsid w:val="03DFD086"/>
    <w:rsid w:val="049E6712"/>
    <w:rsid w:val="05DCC17E"/>
    <w:rsid w:val="0716AD23"/>
    <w:rsid w:val="083A4D07"/>
    <w:rsid w:val="0840EE83"/>
    <w:rsid w:val="089439CB"/>
    <w:rsid w:val="09EDC682"/>
    <w:rsid w:val="0AF47335"/>
    <w:rsid w:val="0CD75542"/>
    <w:rsid w:val="0DF99C49"/>
    <w:rsid w:val="0E4BDB57"/>
    <w:rsid w:val="0FF46C18"/>
    <w:rsid w:val="11A25361"/>
    <w:rsid w:val="1931ACE3"/>
    <w:rsid w:val="1B039B95"/>
    <w:rsid w:val="1E76AD07"/>
    <w:rsid w:val="1FA25C14"/>
    <w:rsid w:val="1FBF1398"/>
    <w:rsid w:val="20A92D53"/>
    <w:rsid w:val="2364A816"/>
    <w:rsid w:val="281D8F4D"/>
    <w:rsid w:val="291A4CBC"/>
    <w:rsid w:val="2DCFA2F3"/>
    <w:rsid w:val="31AB4936"/>
    <w:rsid w:val="35651DEA"/>
    <w:rsid w:val="3C58801A"/>
    <w:rsid w:val="3DA659F3"/>
    <w:rsid w:val="3F99B1CD"/>
    <w:rsid w:val="41D1660B"/>
    <w:rsid w:val="44852113"/>
    <w:rsid w:val="4894079A"/>
    <w:rsid w:val="5AC52ACB"/>
    <w:rsid w:val="61908943"/>
    <w:rsid w:val="65320902"/>
    <w:rsid w:val="660E6512"/>
    <w:rsid w:val="673A3E2E"/>
    <w:rsid w:val="68D5DCB9"/>
    <w:rsid w:val="694F0827"/>
    <w:rsid w:val="6A334127"/>
    <w:rsid w:val="6AA214CA"/>
    <w:rsid w:val="6C7B36CC"/>
    <w:rsid w:val="6E0D1387"/>
    <w:rsid w:val="6FEEB105"/>
    <w:rsid w:val="74438DB7"/>
    <w:rsid w:val="74EB3C70"/>
    <w:rsid w:val="7CDF60F4"/>
    <w:rsid w:val="7E9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BD11E3"/>
  <w15:docId w15:val="{961A6887-45D2-48ED-B80A-0E71AC40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DB2D12"/>
    <w:pPr>
      <w:tabs>
        <w:tab w:val="decimal" w:pos="360"/>
      </w:tabs>
      <w:spacing w:after="200" w:line="276" w:lineRule="auto"/>
    </w:pPr>
    <w:rPr>
      <w:rFonts w:eastAsiaTheme="minorEastAsia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B2D12"/>
    <w:rPr>
      <w:rFonts w:eastAsiaTheme="minorEastAsia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B2D12"/>
    <w:rPr>
      <w:rFonts w:asciiTheme="minorHAnsi" w:eastAsiaTheme="minorEastAsia" w:hAnsiTheme="minorHAnsi" w:cstheme="minorBidi"/>
    </w:rPr>
  </w:style>
  <w:style w:type="character" w:styleId="SubtleEmphasis">
    <w:name w:val="Subtle Emphasis"/>
    <w:basedOn w:val="DefaultParagraphFont"/>
    <w:uiPriority w:val="19"/>
    <w:qFormat/>
    <w:rsid w:val="00DB2D12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customStyle="1" w:styleId="LightShading-Accent11">
    <w:name w:val="Light Shading - Accent 11"/>
    <w:basedOn w:val="TableNormal"/>
    <w:uiPriority w:val="60"/>
    <w:rsid w:val="00DB2D12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uiPriority w:val="34"/>
    <w:unhideWhenUsed/>
    <w:qFormat/>
    <w:rsid w:val="007162C6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D09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0951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8D09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D0951"/>
    <w:rPr>
      <w:rFonts w:asciiTheme="minorHAnsi" w:hAnsiTheme="minorHAnsi"/>
      <w:sz w:val="16"/>
      <w:szCs w:val="24"/>
    </w:rPr>
  </w:style>
  <w:style w:type="paragraph" w:styleId="Caption">
    <w:name w:val="caption"/>
    <w:basedOn w:val="Normal"/>
    <w:next w:val="Normal"/>
    <w:qFormat/>
    <w:rsid w:val="008D0951"/>
    <w:pPr>
      <w:widowControl w:val="0"/>
      <w:spacing w:line="215" w:lineRule="auto"/>
      <w:jc w:val="right"/>
    </w:pPr>
    <w:rPr>
      <w:rFonts w:ascii="Arial Rounded MT Bold" w:hAnsi="Arial Rounded MT Bold"/>
      <w:b/>
      <w:smallCaps/>
      <w:sz w:val="26"/>
      <w:szCs w:val="20"/>
    </w:rPr>
  </w:style>
  <w:style w:type="character" w:styleId="Strong">
    <w:name w:val="Strong"/>
    <w:qFormat/>
    <w:rsid w:val="008D0951"/>
    <w:rPr>
      <w:b/>
      <w:bCs/>
    </w:rPr>
  </w:style>
  <w:style w:type="character" w:styleId="Hyperlink">
    <w:name w:val="Hyperlink"/>
    <w:basedOn w:val="DefaultParagraphFont"/>
    <w:unhideWhenUsed/>
    <w:rsid w:val="0052289A"/>
    <w:rPr>
      <w:color w:val="0000FF" w:themeColor="hyperlink"/>
      <w:u w:val="single"/>
    </w:rPr>
  </w:style>
  <w:style w:type="table" w:styleId="TableGrid">
    <w:name w:val="Table Grid"/>
    <w:basedOn w:val="TableNormal"/>
    <w:rsid w:val="00522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3F4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546E10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57D6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23B3A"/>
    <w:rPr>
      <w:color w:val="605E5C"/>
      <w:shd w:val="clear" w:color="auto" w:fill="E1DFDD"/>
    </w:rPr>
  </w:style>
  <w:style w:type="table" w:customStyle="1" w:styleId="TableGrid0">
    <w:name w:val="TableGrid"/>
    <w:rsid w:val="009B4CA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DD4F26"/>
    <w:rPr>
      <w:rFonts w:asciiTheme="minorHAnsi" w:hAnsiTheme="minorHAnsi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Krishnan@lja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exite.org/houston/wordpress/scholarship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exite.org/houston/wordpres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texite.org/houston/wordpress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moran@quiddit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ina\AppData\Roaming\Microsoft\Templates\MS_MmbrAp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56591e-9028-4476-a140-a5cb4ff4353c" xsi:nil="true"/>
    <lcf76f155ced4ddcb4097134ff3c332f xmlns="26c4cf51-c7aa-47fd-9d2e-1e183bba362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4D2B926FDC9D4A9E529105D8B0FF6B" ma:contentTypeVersion="12" ma:contentTypeDescription="Create a new document." ma:contentTypeScope="" ma:versionID="3cae44898b94f48953cf508a3fb90d2a">
  <xsd:schema xmlns:xsd="http://www.w3.org/2001/XMLSchema" xmlns:xs="http://www.w3.org/2001/XMLSchema" xmlns:p="http://schemas.microsoft.com/office/2006/metadata/properties" xmlns:ns2="26c4cf51-c7aa-47fd-9d2e-1e183bba362f" xmlns:ns3="9e56591e-9028-4476-a140-a5cb4ff4353c" targetNamespace="http://schemas.microsoft.com/office/2006/metadata/properties" ma:root="true" ma:fieldsID="494e772ffd377177f7018364e6671d07" ns2:_="" ns3:_="">
    <xsd:import namespace="26c4cf51-c7aa-47fd-9d2e-1e183bba362f"/>
    <xsd:import namespace="9e56591e-9028-4476-a140-a5cb4ff435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4cf51-c7aa-47fd-9d2e-1e183bba3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6abc7-5f99-4ca7-8655-ac138e6bfa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6591e-9028-4476-a140-a5cb4ff435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93089b-d0ee-4313-be0c-254f67153a63}" ma:internalName="TaxCatchAll" ma:showField="CatchAllData" ma:web="9e56591e-9028-4476-a140-a5cb4ff435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E914E-599F-40B3-B4C5-BA567A818E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3C800C-DDDD-4C7B-AB34-FFE1BC258C1C}">
  <ds:schemaRefs>
    <ds:schemaRef ds:uri="http://schemas.microsoft.com/office/2006/metadata/properties"/>
    <ds:schemaRef ds:uri="http://schemas.microsoft.com/office/infopath/2007/PartnerControls"/>
    <ds:schemaRef ds:uri="9e56591e-9028-4476-a140-a5cb4ff4353c"/>
    <ds:schemaRef ds:uri="26c4cf51-c7aa-47fd-9d2e-1e183bba362f"/>
  </ds:schemaRefs>
</ds:datastoreItem>
</file>

<file path=customXml/itemProps3.xml><?xml version="1.0" encoding="utf-8"?>
<ds:datastoreItem xmlns:ds="http://schemas.openxmlformats.org/officeDocument/2006/customXml" ds:itemID="{F621BFA0-BF81-44A8-8DC5-29344A131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c4cf51-c7aa-47fd-9d2e-1e183bba362f"/>
    <ds:schemaRef ds:uri="9e56591e-9028-4476-a140-a5cb4ff43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DEA144-B9B1-4D60-9747-BBD5AEB5E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MS_MmbrAppl</Template>
  <TotalTime>6</TotalTime>
  <Pages>4</Pages>
  <Words>544</Words>
  <Characters>3105</Characters>
  <Application>Microsoft Office Word</Application>
  <DocSecurity>0</DocSecurity>
  <Lines>25</Lines>
  <Paragraphs>7</Paragraphs>
  <ScaleCrop>false</ScaleCrop>
  <Company>Microsoft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Zina Schwartz</dc:creator>
  <cp:lastModifiedBy>Darshan Padmanabha</cp:lastModifiedBy>
  <cp:revision>10</cp:revision>
  <cp:lastPrinted>2004-01-19T19:27:00Z</cp:lastPrinted>
  <dcterms:created xsi:type="dcterms:W3CDTF">2026-09-18T20:04:00Z</dcterms:created>
  <dcterms:modified xsi:type="dcterms:W3CDTF">2026-09-21T16:43:00Z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0x010100354D2B926FDC9D4A9E529105D8B0FF6B</vt:lpwstr>
  </property>
  <property fmtid="{D5CDD505-2E9C-101B-9397-08002B2CF9AE}" pid="3" name="_TemplateID">
    <vt:lpwstr>TC010186281033</vt:lpwstr>
  </property>
</Properties>
</file>